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48B" w:rsidRDefault="0096636E">
      <w:pPr>
        <w:spacing w:line="200" w:lineRule="exact"/>
      </w:pPr>
      <w:bookmarkStart w:id="0" w:name="_GoBack"/>
      <w:bookmarkEnd w:id="0"/>
      <w:r>
        <w:pict>
          <v:group id="_x0000_s1785" style="position:absolute;margin-left:23.7pt;margin-top:23.95pt;width:548pt;height:794.1pt;z-index:-2108;mso-position-horizontal-relative:page;mso-position-vertical-relative:page" coordorigin="474,479" coordsize="10960,15882">
            <v:shape id="_x0000_s1805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804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803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802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801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800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799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798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797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796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795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794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793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792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791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790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789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788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787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786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before="16" w:line="220" w:lineRule="exact"/>
        <w:rPr>
          <w:sz w:val="22"/>
          <w:szCs w:val="22"/>
        </w:rPr>
      </w:pPr>
    </w:p>
    <w:p w:rsidR="00A3148B" w:rsidRDefault="00A3148B">
      <w:pPr>
        <w:ind w:left="2355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before="9" w:line="220" w:lineRule="exact"/>
        <w:rPr>
          <w:sz w:val="22"/>
          <w:szCs w:val="22"/>
        </w:rPr>
      </w:pPr>
    </w:p>
    <w:p w:rsidR="00A3148B" w:rsidRDefault="00037285">
      <w:pPr>
        <w:spacing w:line="780" w:lineRule="exact"/>
        <w:ind w:left="1635" w:right="1637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position w:val="3"/>
          <w:sz w:val="72"/>
          <w:szCs w:val="72"/>
        </w:rPr>
        <w:t>Ca</w:t>
      </w:r>
      <w:r>
        <w:rPr>
          <w:rFonts w:ascii="Calibri" w:eastAsia="Calibri" w:hAnsi="Calibri" w:cs="Calibri"/>
          <w:spacing w:val="2"/>
          <w:position w:val="3"/>
          <w:sz w:val="72"/>
          <w:szCs w:val="72"/>
        </w:rPr>
        <w:t>l</w:t>
      </w:r>
      <w:r>
        <w:rPr>
          <w:rFonts w:ascii="Calibri" w:eastAsia="Calibri" w:hAnsi="Calibri" w:cs="Calibri"/>
          <w:position w:val="3"/>
          <w:sz w:val="72"/>
          <w:szCs w:val="72"/>
        </w:rPr>
        <w:t>culation Pol</w:t>
      </w:r>
      <w:r>
        <w:rPr>
          <w:rFonts w:ascii="Calibri" w:eastAsia="Calibri" w:hAnsi="Calibri" w:cs="Calibri"/>
          <w:spacing w:val="-2"/>
          <w:position w:val="3"/>
          <w:sz w:val="72"/>
          <w:szCs w:val="72"/>
        </w:rPr>
        <w:t>i</w:t>
      </w:r>
      <w:r>
        <w:rPr>
          <w:rFonts w:ascii="Calibri" w:eastAsia="Calibri" w:hAnsi="Calibri" w:cs="Calibri"/>
          <w:position w:val="3"/>
          <w:sz w:val="72"/>
          <w:szCs w:val="72"/>
        </w:rPr>
        <w:t>cy</w:t>
      </w:r>
    </w:p>
    <w:p w:rsidR="00A3148B" w:rsidRDefault="00037285">
      <w:pPr>
        <w:ind w:left="3469" w:right="3470"/>
        <w:jc w:val="center"/>
        <w:rPr>
          <w:rFonts w:ascii="Calibri" w:eastAsia="Calibri" w:hAnsi="Calibri" w:cs="Calibri"/>
          <w:sz w:val="72"/>
          <w:szCs w:val="72"/>
        </w:rPr>
        <w:sectPr w:rsidR="00A3148B">
          <w:pgSz w:w="11920" w:h="16840"/>
          <w:pgMar w:top="1560" w:right="168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z w:val="72"/>
          <w:szCs w:val="72"/>
        </w:rPr>
        <w:t>2017</w:t>
      </w:r>
    </w:p>
    <w:p w:rsidR="00A3148B" w:rsidRDefault="0096636E">
      <w:pPr>
        <w:spacing w:before="5" w:line="140" w:lineRule="exact"/>
        <w:rPr>
          <w:sz w:val="14"/>
          <w:szCs w:val="14"/>
        </w:rPr>
      </w:pPr>
      <w:r>
        <w:lastRenderedPageBreak/>
        <w:pict>
          <v:group id="_x0000_s1763" style="position:absolute;margin-left:23.7pt;margin-top:23.95pt;width:548pt;height:794.1pt;z-index:-2107;mso-position-horizontal-relative:page;mso-position-vertical-relative:page" coordorigin="474,479" coordsize="10960,15882">
            <v:shape id="_x0000_s1783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782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781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780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779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778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777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776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775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774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773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772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771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770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769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768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767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766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765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764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</w:p>
    <w:p w:rsidR="00A3148B" w:rsidRDefault="00037285">
      <w:pPr>
        <w:spacing w:before="33" w:line="255" w:lineRule="auto"/>
        <w:ind w:left="100" w:right="497"/>
        <w:rPr>
          <w:sz w:val="24"/>
          <w:szCs w:val="24"/>
        </w:rPr>
      </w:pPr>
      <w:r>
        <w:rPr>
          <w:spacing w:val="-1"/>
          <w:w w:val="69"/>
          <w:sz w:val="24"/>
          <w:szCs w:val="24"/>
        </w:rPr>
        <w:t>T</w:t>
      </w:r>
      <w:r>
        <w:rPr>
          <w:w w:val="102"/>
          <w:sz w:val="24"/>
          <w:szCs w:val="24"/>
        </w:rPr>
        <w:t>his</w:t>
      </w:r>
      <w:r>
        <w:rPr>
          <w:spacing w:val="7"/>
          <w:sz w:val="24"/>
          <w:szCs w:val="24"/>
        </w:rPr>
        <w:t xml:space="preserve"> </w:t>
      </w:r>
      <w:r>
        <w:rPr>
          <w:w w:val="133"/>
          <w:sz w:val="24"/>
          <w:szCs w:val="24"/>
        </w:rPr>
        <w:t>p</w:t>
      </w:r>
      <w:r>
        <w:rPr>
          <w:spacing w:val="-2"/>
          <w:w w:val="133"/>
          <w:sz w:val="24"/>
          <w:szCs w:val="24"/>
        </w:rPr>
        <w:t>o</w:t>
      </w:r>
      <w:r>
        <w:rPr>
          <w:spacing w:val="5"/>
          <w:w w:val="72"/>
          <w:sz w:val="24"/>
          <w:szCs w:val="24"/>
        </w:rPr>
        <w:t>l</w:t>
      </w:r>
      <w:r>
        <w:rPr>
          <w:w w:val="117"/>
          <w:sz w:val="24"/>
          <w:szCs w:val="24"/>
        </w:rPr>
        <w:t>ic</w:t>
      </w:r>
      <w:r>
        <w:rPr>
          <w:w w:val="107"/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w w:val="131"/>
          <w:sz w:val="24"/>
          <w:szCs w:val="24"/>
        </w:rPr>
        <w:t>has</w:t>
      </w:r>
      <w:r>
        <w:rPr>
          <w:spacing w:val="-28"/>
          <w:w w:val="131"/>
          <w:sz w:val="24"/>
          <w:szCs w:val="24"/>
        </w:rPr>
        <w:t xml:space="preserve"> </w:t>
      </w:r>
      <w:r>
        <w:rPr>
          <w:w w:val="131"/>
          <w:sz w:val="24"/>
          <w:szCs w:val="24"/>
        </w:rPr>
        <w:t>been</w:t>
      </w:r>
      <w:r>
        <w:rPr>
          <w:spacing w:val="13"/>
          <w:w w:val="131"/>
          <w:sz w:val="24"/>
          <w:szCs w:val="24"/>
        </w:rPr>
        <w:t xml:space="preserve"> </w:t>
      </w:r>
      <w:r>
        <w:rPr>
          <w:spacing w:val="1"/>
          <w:w w:val="131"/>
          <w:sz w:val="24"/>
          <w:szCs w:val="24"/>
        </w:rPr>
        <w:t>d</w:t>
      </w:r>
      <w:r>
        <w:rPr>
          <w:w w:val="131"/>
          <w:sz w:val="24"/>
          <w:szCs w:val="24"/>
        </w:rPr>
        <w:t>esigned</w:t>
      </w:r>
      <w:r>
        <w:rPr>
          <w:spacing w:val="-41"/>
          <w:w w:val="131"/>
          <w:sz w:val="24"/>
          <w:szCs w:val="24"/>
        </w:rPr>
        <w:t xml:space="preserve"> </w:t>
      </w:r>
      <w:r>
        <w:rPr>
          <w:spacing w:val="-5"/>
          <w:w w:val="131"/>
          <w:sz w:val="24"/>
          <w:szCs w:val="24"/>
        </w:rPr>
        <w:t>t</w:t>
      </w:r>
      <w:r>
        <w:rPr>
          <w:w w:val="131"/>
          <w:sz w:val="24"/>
          <w:szCs w:val="24"/>
        </w:rPr>
        <w:t>o</w:t>
      </w:r>
      <w:r>
        <w:rPr>
          <w:spacing w:val="-17"/>
          <w:w w:val="131"/>
          <w:sz w:val="24"/>
          <w:szCs w:val="24"/>
        </w:rPr>
        <w:t xml:space="preserve"> </w:t>
      </w:r>
      <w:r>
        <w:rPr>
          <w:spacing w:val="-3"/>
          <w:w w:val="131"/>
          <w:sz w:val="24"/>
          <w:szCs w:val="24"/>
        </w:rPr>
        <w:t>t</w:t>
      </w:r>
      <w:r>
        <w:rPr>
          <w:w w:val="131"/>
          <w:sz w:val="24"/>
          <w:szCs w:val="24"/>
        </w:rPr>
        <w:t>each</w:t>
      </w:r>
      <w:r>
        <w:rPr>
          <w:spacing w:val="27"/>
          <w:w w:val="131"/>
          <w:sz w:val="24"/>
          <w:szCs w:val="24"/>
        </w:rPr>
        <w:t xml:space="preserve"> </w:t>
      </w:r>
      <w:r>
        <w:rPr>
          <w:w w:val="146"/>
          <w:sz w:val="24"/>
          <w:szCs w:val="24"/>
        </w:rPr>
        <w:t>c</w:t>
      </w:r>
      <w:r>
        <w:rPr>
          <w:w w:val="104"/>
          <w:sz w:val="24"/>
          <w:szCs w:val="24"/>
        </w:rPr>
        <w:t>h</w:t>
      </w:r>
      <w:r>
        <w:rPr>
          <w:spacing w:val="-2"/>
          <w:w w:val="104"/>
          <w:sz w:val="24"/>
          <w:szCs w:val="24"/>
        </w:rPr>
        <w:t>i</w:t>
      </w:r>
      <w:r>
        <w:rPr>
          <w:spacing w:val="5"/>
          <w:w w:val="72"/>
          <w:sz w:val="24"/>
          <w:szCs w:val="24"/>
        </w:rPr>
        <w:t>l</w:t>
      </w:r>
      <w:r>
        <w:rPr>
          <w:spacing w:val="1"/>
          <w:w w:val="137"/>
          <w:sz w:val="24"/>
          <w:szCs w:val="24"/>
        </w:rPr>
        <w:t>d</w:t>
      </w:r>
      <w:r>
        <w:rPr>
          <w:w w:val="122"/>
          <w:sz w:val="24"/>
          <w:szCs w:val="24"/>
        </w:rPr>
        <w:t>ren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w w:val="124"/>
          <w:sz w:val="24"/>
          <w:szCs w:val="24"/>
        </w:rPr>
        <w:t>t</w:t>
      </w:r>
      <w:r>
        <w:rPr>
          <w:w w:val="124"/>
          <w:sz w:val="24"/>
          <w:szCs w:val="24"/>
        </w:rPr>
        <w:t>h</w:t>
      </w:r>
      <w:r>
        <w:rPr>
          <w:spacing w:val="2"/>
          <w:w w:val="124"/>
          <w:sz w:val="24"/>
          <w:szCs w:val="24"/>
        </w:rPr>
        <w:t>r</w:t>
      </w:r>
      <w:r>
        <w:rPr>
          <w:spacing w:val="-1"/>
          <w:w w:val="124"/>
          <w:sz w:val="24"/>
          <w:szCs w:val="24"/>
        </w:rPr>
        <w:t>o</w:t>
      </w:r>
      <w:r>
        <w:rPr>
          <w:w w:val="124"/>
          <w:sz w:val="24"/>
          <w:szCs w:val="24"/>
        </w:rPr>
        <w:t>ugh</w:t>
      </w:r>
      <w:r>
        <w:rPr>
          <w:spacing w:val="-22"/>
          <w:w w:val="124"/>
          <w:sz w:val="24"/>
          <w:szCs w:val="24"/>
        </w:rPr>
        <w:t xml:space="preserve"> </w:t>
      </w:r>
      <w:r>
        <w:rPr>
          <w:spacing w:val="-6"/>
          <w:w w:val="124"/>
          <w:sz w:val="24"/>
          <w:szCs w:val="24"/>
        </w:rPr>
        <w:t>t</w:t>
      </w:r>
      <w:r>
        <w:rPr>
          <w:w w:val="124"/>
          <w:sz w:val="24"/>
          <w:szCs w:val="24"/>
        </w:rPr>
        <w:t>he</w:t>
      </w:r>
      <w:r>
        <w:rPr>
          <w:spacing w:val="13"/>
          <w:w w:val="124"/>
          <w:sz w:val="24"/>
          <w:szCs w:val="24"/>
        </w:rPr>
        <w:t xml:space="preserve"> </w:t>
      </w:r>
      <w:r>
        <w:rPr>
          <w:spacing w:val="4"/>
          <w:w w:val="124"/>
          <w:sz w:val="24"/>
          <w:szCs w:val="24"/>
        </w:rPr>
        <w:t>u</w:t>
      </w:r>
      <w:r>
        <w:rPr>
          <w:w w:val="124"/>
          <w:sz w:val="24"/>
          <w:szCs w:val="24"/>
        </w:rPr>
        <w:t>se</w:t>
      </w:r>
      <w:r>
        <w:rPr>
          <w:spacing w:val="-12"/>
          <w:w w:val="124"/>
          <w:sz w:val="24"/>
          <w:szCs w:val="24"/>
        </w:rPr>
        <w:t xml:space="preserve"> </w:t>
      </w:r>
      <w:r>
        <w:rPr>
          <w:spacing w:val="-1"/>
          <w:w w:val="130"/>
          <w:sz w:val="24"/>
          <w:szCs w:val="24"/>
        </w:rPr>
        <w:t>o</w:t>
      </w:r>
      <w:r>
        <w:rPr>
          <w:w w:val="94"/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w w:val="130"/>
          <w:sz w:val="24"/>
          <w:szCs w:val="24"/>
        </w:rPr>
        <w:t>c</w:t>
      </w:r>
      <w:r>
        <w:rPr>
          <w:spacing w:val="-1"/>
          <w:w w:val="130"/>
          <w:sz w:val="24"/>
          <w:szCs w:val="24"/>
        </w:rPr>
        <w:t>o</w:t>
      </w:r>
      <w:r>
        <w:rPr>
          <w:w w:val="130"/>
          <w:sz w:val="24"/>
          <w:szCs w:val="24"/>
        </w:rPr>
        <w:t>n</w:t>
      </w:r>
      <w:r>
        <w:rPr>
          <w:spacing w:val="1"/>
          <w:w w:val="130"/>
          <w:sz w:val="24"/>
          <w:szCs w:val="24"/>
        </w:rPr>
        <w:t>c</w:t>
      </w:r>
      <w:r>
        <w:rPr>
          <w:w w:val="130"/>
          <w:sz w:val="24"/>
          <w:szCs w:val="24"/>
        </w:rPr>
        <w:t>r</w:t>
      </w:r>
      <w:r>
        <w:rPr>
          <w:spacing w:val="3"/>
          <w:w w:val="130"/>
          <w:sz w:val="24"/>
          <w:szCs w:val="24"/>
        </w:rPr>
        <w:t>e</w:t>
      </w:r>
      <w:r>
        <w:rPr>
          <w:spacing w:val="-6"/>
          <w:w w:val="130"/>
          <w:sz w:val="24"/>
          <w:szCs w:val="24"/>
        </w:rPr>
        <w:t>t</w:t>
      </w:r>
      <w:r>
        <w:rPr>
          <w:spacing w:val="3"/>
          <w:w w:val="130"/>
          <w:sz w:val="24"/>
          <w:szCs w:val="24"/>
        </w:rPr>
        <w:t>e</w:t>
      </w:r>
      <w:r>
        <w:rPr>
          <w:w w:val="130"/>
          <w:sz w:val="24"/>
          <w:szCs w:val="24"/>
        </w:rPr>
        <w:t>,</w:t>
      </w:r>
      <w:r>
        <w:rPr>
          <w:spacing w:val="-4"/>
          <w:w w:val="130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pi</w:t>
      </w:r>
      <w:r>
        <w:rPr>
          <w:spacing w:val="3"/>
          <w:w w:val="125"/>
          <w:sz w:val="24"/>
          <w:szCs w:val="24"/>
        </w:rPr>
        <w:t>c</w:t>
      </w:r>
      <w:r>
        <w:rPr>
          <w:spacing w:val="-2"/>
          <w:w w:val="122"/>
          <w:sz w:val="24"/>
          <w:szCs w:val="24"/>
        </w:rPr>
        <w:t>t</w:t>
      </w:r>
      <w:r>
        <w:rPr>
          <w:spacing w:val="1"/>
          <w:w w:val="130"/>
          <w:sz w:val="24"/>
          <w:szCs w:val="24"/>
        </w:rPr>
        <w:t>o</w:t>
      </w:r>
      <w:r>
        <w:rPr>
          <w:w w:val="112"/>
          <w:sz w:val="24"/>
          <w:szCs w:val="24"/>
        </w:rPr>
        <w:t>ri</w:t>
      </w:r>
      <w:r>
        <w:rPr>
          <w:spacing w:val="-3"/>
          <w:w w:val="112"/>
          <w:sz w:val="24"/>
          <w:szCs w:val="24"/>
        </w:rPr>
        <w:t>a</w:t>
      </w:r>
      <w:r>
        <w:rPr>
          <w:w w:val="72"/>
          <w:sz w:val="24"/>
          <w:szCs w:val="24"/>
        </w:rPr>
        <w:t xml:space="preserve">l </w:t>
      </w:r>
      <w:r>
        <w:rPr>
          <w:spacing w:val="-1"/>
          <w:w w:val="124"/>
          <w:sz w:val="24"/>
          <w:szCs w:val="24"/>
        </w:rPr>
        <w:t>a</w:t>
      </w:r>
      <w:r>
        <w:rPr>
          <w:w w:val="124"/>
          <w:sz w:val="24"/>
          <w:szCs w:val="24"/>
        </w:rPr>
        <w:t>nd</w:t>
      </w:r>
      <w:r>
        <w:rPr>
          <w:spacing w:val="37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ab</w:t>
      </w:r>
      <w:r>
        <w:rPr>
          <w:spacing w:val="2"/>
          <w:w w:val="124"/>
          <w:sz w:val="24"/>
          <w:szCs w:val="24"/>
        </w:rPr>
        <w:t>s</w:t>
      </w:r>
      <w:r>
        <w:rPr>
          <w:spacing w:val="-6"/>
          <w:w w:val="124"/>
          <w:sz w:val="24"/>
          <w:szCs w:val="24"/>
        </w:rPr>
        <w:t>t</w:t>
      </w:r>
      <w:r>
        <w:rPr>
          <w:w w:val="124"/>
          <w:sz w:val="24"/>
          <w:szCs w:val="24"/>
        </w:rPr>
        <w:t>r</w:t>
      </w:r>
      <w:r>
        <w:rPr>
          <w:spacing w:val="-1"/>
          <w:w w:val="124"/>
          <w:sz w:val="24"/>
          <w:szCs w:val="24"/>
        </w:rPr>
        <w:t>a</w:t>
      </w:r>
      <w:r>
        <w:rPr>
          <w:spacing w:val="4"/>
          <w:w w:val="124"/>
          <w:sz w:val="24"/>
          <w:szCs w:val="24"/>
        </w:rPr>
        <w:t>c</w:t>
      </w:r>
      <w:r>
        <w:rPr>
          <w:w w:val="124"/>
          <w:sz w:val="24"/>
          <w:szCs w:val="24"/>
        </w:rPr>
        <w:t>t</w:t>
      </w:r>
      <w:r>
        <w:rPr>
          <w:spacing w:val="35"/>
          <w:w w:val="124"/>
          <w:sz w:val="24"/>
          <w:szCs w:val="24"/>
        </w:rPr>
        <w:t xml:space="preserve"> </w:t>
      </w:r>
      <w:r>
        <w:rPr>
          <w:spacing w:val="4"/>
          <w:w w:val="124"/>
          <w:sz w:val="24"/>
          <w:szCs w:val="24"/>
        </w:rPr>
        <w:t>m</w:t>
      </w:r>
      <w:r>
        <w:rPr>
          <w:spacing w:val="2"/>
          <w:w w:val="124"/>
          <w:sz w:val="24"/>
          <w:szCs w:val="24"/>
        </w:rPr>
        <w:t>e</w:t>
      </w:r>
      <w:r>
        <w:rPr>
          <w:spacing w:val="-6"/>
          <w:w w:val="124"/>
          <w:sz w:val="24"/>
          <w:szCs w:val="24"/>
        </w:rPr>
        <w:t>t</w:t>
      </w:r>
      <w:r>
        <w:rPr>
          <w:spacing w:val="2"/>
          <w:w w:val="124"/>
          <w:sz w:val="24"/>
          <w:szCs w:val="24"/>
        </w:rPr>
        <w:t>h</w:t>
      </w:r>
      <w:r>
        <w:rPr>
          <w:spacing w:val="1"/>
          <w:w w:val="124"/>
          <w:sz w:val="24"/>
          <w:szCs w:val="24"/>
        </w:rPr>
        <w:t>od</w:t>
      </w:r>
      <w:r>
        <w:rPr>
          <w:w w:val="124"/>
          <w:sz w:val="24"/>
          <w:szCs w:val="24"/>
        </w:rPr>
        <w:t>s.</w:t>
      </w:r>
      <w:r>
        <w:rPr>
          <w:spacing w:val="-7"/>
          <w:w w:val="124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T</w:t>
      </w:r>
      <w:r>
        <w:rPr>
          <w:w w:val="102"/>
          <w:sz w:val="24"/>
          <w:szCs w:val="24"/>
        </w:rPr>
        <w:t>his</w:t>
      </w:r>
      <w:r>
        <w:rPr>
          <w:spacing w:val="7"/>
          <w:sz w:val="24"/>
          <w:szCs w:val="24"/>
        </w:rPr>
        <w:t xml:space="preserve"> </w:t>
      </w:r>
      <w:r>
        <w:rPr>
          <w:w w:val="146"/>
          <w:sz w:val="24"/>
          <w:szCs w:val="24"/>
        </w:rPr>
        <w:t>c</w:t>
      </w:r>
      <w:r>
        <w:rPr>
          <w:spacing w:val="-3"/>
          <w:w w:val="154"/>
          <w:sz w:val="24"/>
          <w:szCs w:val="24"/>
        </w:rPr>
        <w:t>a</w:t>
      </w:r>
      <w:r>
        <w:rPr>
          <w:spacing w:val="5"/>
          <w:w w:val="72"/>
          <w:sz w:val="24"/>
          <w:szCs w:val="24"/>
        </w:rPr>
        <w:t>l</w:t>
      </w:r>
      <w:r>
        <w:rPr>
          <w:spacing w:val="-2"/>
          <w:w w:val="146"/>
          <w:sz w:val="24"/>
          <w:szCs w:val="24"/>
        </w:rPr>
        <w:t>c</w:t>
      </w:r>
      <w:r>
        <w:rPr>
          <w:spacing w:val="-2"/>
          <w:w w:val="121"/>
          <w:sz w:val="24"/>
          <w:szCs w:val="24"/>
        </w:rPr>
        <w:t>u</w:t>
      </w:r>
      <w:r>
        <w:rPr>
          <w:spacing w:val="5"/>
          <w:w w:val="72"/>
          <w:sz w:val="24"/>
          <w:szCs w:val="24"/>
        </w:rPr>
        <w:t>l</w:t>
      </w:r>
      <w:r>
        <w:rPr>
          <w:spacing w:val="-1"/>
          <w:w w:val="154"/>
          <w:sz w:val="24"/>
          <w:szCs w:val="24"/>
        </w:rPr>
        <w:t>a</w:t>
      </w:r>
      <w:r>
        <w:rPr>
          <w:spacing w:val="-5"/>
          <w:w w:val="122"/>
          <w:sz w:val="24"/>
          <w:szCs w:val="24"/>
        </w:rPr>
        <w:t>t</w:t>
      </w:r>
      <w:r>
        <w:rPr>
          <w:w w:val="110"/>
          <w:sz w:val="24"/>
          <w:szCs w:val="24"/>
        </w:rPr>
        <w:t>i</w:t>
      </w:r>
      <w:r>
        <w:rPr>
          <w:spacing w:val="-1"/>
          <w:w w:val="110"/>
          <w:sz w:val="24"/>
          <w:szCs w:val="24"/>
        </w:rPr>
        <w:t>o</w:t>
      </w:r>
      <w:r>
        <w:rPr>
          <w:w w:val="121"/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w w:val="136"/>
          <w:sz w:val="24"/>
          <w:szCs w:val="24"/>
        </w:rPr>
        <w:t>p</w:t>
      </w:r>
      <w:r>
        <w:rPr>
          <w:spacing w:val="-1"/>
          <w:w w:val="130"/>
          <w:sz w:val="24"/>
          <w:szCs w:val="24"/>
        </w:rPr>
        <w:t>o</w:t>
      </w:r>
      <w:r>
        <w:rPr>
          <w:spacing w:val="5"/>
          <w:w w:val="72"/>
          <w:sz w:val="24"/>
          <w:szCs w:val="24"/>
        </w:rPr>
        <w:t>l</w:t>
      </w:r>
      <w:r>
        <w:rPr>
          <w:spacing w:val="-2"/>
          <w:w w:val="72"/>
          <w:sz w:val="24"/>
          <w:szCs w:val="24"/>
        </w:rPr>
        <w:t>i</w:t>
      </w:r>
      <w:r>
        <w:rPr>
          <w:w w:val="146"/>
          <w:sz w:val="24"/>
          <w:szCs w:val="24"/>
        </w:rPr>
        <w:t>c</w:t>
      </w:r>
      <w:r>
        <w:rPr>
          <w:w w:val="107"/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w w:val="99"/>
          <w:sz w:val="24"/>
          <w:szCs w:val="24"/>
        </w:rPr>
        <w:t>s</w:t>
      </w:r>
      <w:r>
        <w:rPr>
          <w:w w:val="126"/>
          <w:sz w:val="24"/>
          <w:szCs w:val="24"/>
        </w:rPr>
        <w:t>h</w:t>
      </w:r>
      <w:r>
        <w:rPr>
          <w:spacing w:val="-1"/>
          <w:w w:val="126"/>
          <w:sz w:val="24"/>
          <w:szCs w:val="24"/>
        </w:rPr>
        <w:t>o</w:t>
      </w:r>
      <w:r>
        <w:rPr>
          <w:spacing w:val="-2"/>
          <w:w w:val="121"/>
          <w:sz w:val="24"/>
          <w:szCs w:val="24"/>
        </w:rPr>
        <w:t>u</w:t>
      </w:r>
      <w:r>
        <w:rPr>
          <w:spacing w:val="2"/>
          <w:w w:val="72"/>
          <w:sz w:val="24"/>
          <w:szCs w:val="24"/>
        </w:rPr>
        <w:t>l</w:t>
      </w:r>
      <w:r>
        <w:rPr>
          <w:w w:val="137"/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w w:val="131"/>
          <w:sz w:val="24"/>
          <w:szCs w:val="24"/>
        </w:rPr>
        <w:t>be</w:t>
      </w:r>
      <w:r>
        <w:rPr>
          <w:spacing w:val="11"/>
          <w:w w:val="131"/>
          <w:sz w:val="24"/>
          <w:szCs w:val="24"/>
        </w:rPr>
        <w:t xml:space="preserve"> </w:t>
      </w:r>
      <w:r>
        <w:rPr>
          <w:spacing w:val="-3"/>
          <w:w w:val="131"/>
          <w:sz w:val="24"/>
          <w:szCs w:val="24"/>
        </w:rPr>
        <w:t>u</w:t>
      </w:r>
      <w:r>
        <w:rPr>
          <w:w w:val="131"/>
          <w:sz w:val="24"/>
          <w:szCs w:val="24"/>
        </w:rPr>
        <w:t>sed</w:t>
      </w:r>
      <w:r>
        <w:rPr>
          <w:spacing w:val="-30"/>
          <w:w w:val="131"/>
          <w:sz w:val="24"/>
          <w:szCs w:val="24"/>
        </w:rPr>
        <w:t xml:space="preserve"> </w:t>
      </w:r>
      <w:r>
        <w:rPr>
          <w:spacing w:val="-3"/>
          <w:w w:val="131"/>
          <w:sz w:val="24"/>
          <w:szCs w:val="24"/>
        </w:rPr>
        <w:t>t</w:t>
      </w:r>
      <w:r>
        <w:rPr>
          <w:w w:val="131"/>
          <w:sz w:val="24"/>
          <w:szCs w:val="24"/>
        </w:rPr>
        <w:t>o</w:t>
      </w:r>
      <w:r>
        <w:rPr>
          <w:spacing w:val="-20"/>
          <w:w w:val="131"/>
          <w:sz w:val="24"/>
          <w:szCs w:val="24"/>
        </w:rPr>
        <w:t xml:space="preserve"> </w:t>
      </w:r>
      <w:r>
        <w:rPr>
          <w:spacing w:val="1"/>
          <w:w w:val="99"/>
          <w:sz w:val="24"/>
          <w:szCs w:val="24"/>
        </w:rPr>
        <w:t>s</w:t>
      </w:r>
      <w:r>
        <w:rPr>
          <w:w w:val="131"/>
          <w:sz w:val="24"/>
          <w:szCs w:val="24"/>
        </w:rPr>
        <w:t>up</w:t>
      </w:r>
      <w:r>
        <w:rPr>
          <w:spacing w:val="2"/>
          <w:w w:val="131"/>
          <w:sz w:val="24"/>
          <w:szCs w:val="24"/>
        </w:rPr>
        <w:t>p</w:t>
      </w:r>
      <w:r>
        <w:rPr>
          <w:spacing w:val="-1"/>
          <w:w w:val="130"/>
          <w:sz w:val="24"/>
          <w:szCs w:val="24"/>
        </w:rPr>
        <w:t>o</w:t>
      </w:r>
      <w:r>
        <w:rPr>
          <w:spacing w:val="2"/>
          <w:w w:val="90"/>
          <w:sz w:val="24"/>
          <w:szCs w:val="24"/>
        </w:rPr>
        <w:t>r</w:t>
      </w:r>
      <w:r>
        <w:rPr>
          <w:w w:val="122"/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w w:val="146"/>
          <w:sz w:val="24"/>
          <w:szCs w:val="24"/>
        </w:rPr>
        <w:t>c</w:t>
      </w:r>
      <w:r>
        <w:rPr>
          <w:w w:val="95"/>
          <w:sz w:val="24"/>
          <w:szCs w:val="24"/>
        </w:rPr>
        <w:t>hi</w:t>
      </w:r>
      <w:r>
        <w:rPr>
          <w:spacing w:val="4"/>
          <w:w w:val="95"/>
          <w:sz w:val="24"/>
          <w:szCs w:val="24"/>
        </w:rPr>
        <w:t>l</w:t>
      </w:r>
      <w:r>
        <w:rPr>
          <w:spacing w:val="1"/>
          <w:w w:val="137"/>
          <w:sz w:val="24"/>
          <w:szCs w:val="24"/>
        </w:rPr>
        <w:t>d</w:t>
      </w:r>
      <w:r>
        <w:rPr>
          <w:w w:val="122"/>
          <w:sz w:val="24"/>
          <w:szCs w:val="24"/>
        </w:rPr>
        <w:t>ren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w w:val="122"/>
          <w:sz w:val="24"/>
          <w:szCs w:val="24"/>
        </w:rPr>
        <w:t>t</w:t>
      </w:r>
      <w:r>
        <w:rPr>
          <w:w w:val="130"/>
          <w:sz w:val="24"/>
          <w:szCs w:val="24"/>
        </w:rPr>
        <w:t xml:space="preserve">o </w:t>
      </w:r>
      <w:r>
        <w:rPr>
          <w:spacing w:val="1"/>
          <w:w w:val="137"/>
          <w:sz w:val="24"/>
          <w:szCs w:val="24"/>
        </w:rPr>
        <w:t>d</w:t>
      </w:r>
      <w:r>
        <w:rPr>
          <w:w w:val="127"/>
          <w:sz w:val="24"/>
          <w:szCs w:val="24"/>
        </w:rPr>
        <w:t>e</w:t>
      </w:r>
      <w:r>
        <w:rPr>
          <w:spacing w:val="-1"/>
          <w:w w:val="127"/>
          <w:sz w:val="24"/>
          <w:szCs w:val="24"/>
        </w:rPr>
        <w:t>v</w:t>
      </w:r>
      <w:r>
        <w:rPr>
          <w:spacing w:val="-2"/>
          <w:w w:val="146"/>
          <w:sz w:val="24"/>
          <w:szCs w:val="24"/>
        </w:rPr>
        <w:t>e</w:t>
      </w:r>
      <w:r>
        <w:rPr>
          <w:spacing w:val="5"/>
          <w:w w:val="72"/>
          <w:sz w:val="24"/>
          <w:szCs w:val="24"/>
        </w:rPr>
        <w:t>l</w:t>
      </w:r>
      <w:r>
        <w:rPr>
          <w:spacing w:val="-1"/>
          <w:w w:val="130"/>
          <w:sz w:val="24"/>
          <w:szCs w:val="24"/>
        </w:rPr>
        <w:t>o</w:t>
      </w:r>
      <w:r>
        <w:rPr>
          <w:w w:val="136"/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w w:val="147"/>
          <w:sz w:val="24"/>
          <w:szCs w:val="24"/>
        </w:rPr>
        <w:t>a</w:t>
      </w:r>
      <w:r>
        <w:rPr>
          <w:spacing w:val="-15"/>
          <w:w w:val="147"/>
          <w:sz w:val="24"/>
          <w:szCs w:val="24"/>
        </w:rPr>
        <w:t xml:space="preserve"> </w:t>
      </w:r>
      <w:r>
        <w:rPr>
          <w:spacing w:val="1"/>
          <w:w w:val="147"/>
          <w:sz w:val="24"/>
          <w:szCs w:val="24"/>
        </w:rPr>
        <w:t>d</w:t>
      </w:r>
      <w:r>
        <w:rPr>
          <w:w w:val="147"/>
          <w:sz w:val="24"/>
          <w:szCs w:val="24"/>
        </w:rPr>
        <w:t>eep</w:t>
      </w:r>
      <w:r>
        <w:rPr>
          <w:spacing w:val="-51"/>
          <w:w w:val="147"/>
          <w:sz w:val="24"/>
          <w:szCs w:val="24"/>
        </w:rPr>
        <w:t xml:space="preserve"> </w:t>
      </w:r>
      <w:r>
        <w:rPr>
          <w:spacing w:val="1"/>
          <w:w w:val="121"/>
          <w:sz w:val="24"/>
          <w:szCs w:val="24"/>
        </w:rPr>
        <w:t>u</w:t>
      </w:r>
      <w:r>
        <w:rPr>
          <w:spacing w:val="-2"/>
          <w:w w:val="121"/>
          <w:sz w:val="24"/>
          <w:szCs w:val="24"/>
        </w:rPr>
        <w:t>n</w:t>
      </w:r>
      <w:r>
        <w:rPr>
          <w:spacing w:val="-1"/>
          <w:w w:val="137"/>
          <w:sz w:val="24"/>
          <w:szCs w:val="24"/>
        </w:rPr>
        <w:t>d</w:t>
      </w:r>
      <w:r>
        <w:rPr>
          <w:w w:val="114"/>
          <w:sz w:val="24"/>
          <w:szCs w:val="24"/>
        </w:rPr>
        <w:t>er</w:t>
      </w:r>
      <w:r>
        <w:rPr>
          <w:spacing w:val="2"/>
          <w:w w:val="114"/>
          <w:sz w:val="24"/>
          <w:szCs w:val="24"/>
        </w:rPr>
        <w:t>s</w:t>
      </w:r>
      <w:r>
        <w:rPr>
          <w:spacing w:val="-5"/>
          <w:w w:val="122"/>
          <w:sz w:val="24"/>
          <w:szCs w:val="24"/>
        </w:rPr>
        <w:t>t</w:t>
      </w:r>
      <w:r>
        <w:rPr>
          <w:spacing w:val="-1"/>
          <w:w w:val="154"/>
          <w:sz w:val="24"/>
          <w:szCs w:val="24"/>
        </w:rPr>
        <w:t>a</w:t>
      </w:r>
      <w:r>
        <w:rPr>
          <w:w w:val="129"/>
          <w:sz w:val="24"/>
          <w:szCs w:val="24"/>
        </w:rPr>
        <w:t>n</w:t>
      </w:r>
      <w:r>
        <w:rPr>
          <w:spacing w:val="1"/>
          <w:w w:val="129"/>
          <w:sz w:val="24"/>
          <w:szCs w:val="24"/>
        </w:rPr>
        <w:t>d</w:t>
      </w:r>
      <w:r>
        <w:rPr>
          <w:w w:val="116"/>
          <w:sz w:val="24"/>
          <w:szCs w:val="24"/>
        </w:rPr>
        <w:t>ing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w w:val="127"/>
          <w:sz w:val="24"/>
          <w:szCs w:val="24"/>
        </w:rPr>
        <w:t>n</w:t>
      </w:r>
      <w:r>
        <w:rPr>
          <w:spacing w:val="1"/>
          <w:w w:val="127"/>
          <w:sz w:val="24"/>
          <w:szCs w:val="24"/>
        </w:rPr>
        <w:t>u</w:t>
      </w:r>
      <w:r>
        <w:rPr>
          <w:spacing w:val="4"/>
          <w:w w:val="127"/>
          <w:sz w:val="24"/>
          <w:szCs w:val="24"/>
        </w:rPr>
        <w:t>m</w:t>
      </w:r>
      <w:r>
        <w:rPr>
          <w:w w:val="127"/>
          <w:sz w:val="24"/>
          <w:szCs w:val="24"/>
        </w:rPr>
        <w:t>ber</w:t>
      </w:r>
      <w:r>
        <w:rPr>
          <w:spacing w:val="-39"/>
          <w:w w:val="127"/>
          <w:sz w:val="24"/>
          <w:szCs w:val="24"/>
        </w:rPr>
        <w:t xml:space="preserve"> </w:t>
      </w:r>
      <w:r>
        <w:rPr>
          <w:w w:val="127"/>
          <w:sz w:val="24"/>
          <w:szCs w:val="24"/>
        </w:rPr>
        <w:t>and</w:t>
      </w:r>
      <w:r>
        <w:rPr>
          <w:spacing w:val="25"/>
          <w:w w:val="127"/>
          <w:sz w:val="24"/>
          <w:szCs w:val="24"/>
        </w:rPr>
        <w:t xml:space="preserve"> </w:t>
      </w:r>
      <w:r>
        <w:rPr>
          <w:spacing w:val="1"/>
          <w:w w:val="146"/>
          <w:sz w:val="24"/>
          <w:szCs w:val="24"/>
        </w:rPr>
        <w:t>c</w:t>
      </w:r>
      <w:r>
        <w:rPr>
          <w:spacing w:val="-3"/>
          <w:w w:val="154"/>
          <w:sz w:val="24"/>
          <w:szCs w:val="24"/>
        </w:rPr>
        <w:t>a</w:t>
      </w:r>
      <w:r>
        <w:rPr>
          <w:spacing w:val="2"/>
          <w:w w:val="72"/>
          <w:sz w:val="24"/>
          <w:szCs w:val="24"/>
        </w:rPr>
        <w:t>l</w:t>
      </w:r>
      <w:r>
        <w:rPr>
          <w:w w:val="146"/>
          <w:sz w:val="24"/>
          <w:szCs w:val="24"/>
        </w:rPr>
        <w:t>c</w:t>
      </w:r>
      <w:r>
        <w:rPr>
          <w:spacing w:val="-2"/>
          <w:w w:val="121"/>
          <w:sz w:val="24"/>
          <w:szCs w:val="24"/>
        </w:rPr>
        <w:t>u</w:t>
      </w:r>
      <w:r>
        <w:rPr>
          <w:spacing w:val="2"/>
          <w:w w:val="72"/>
          <w:sz w:val="24"/>
          <w:szCs w:val="24"/>
        </w:rPr>
        <w:t>l</w:t>
      </w:r>
      <w:r>
        <w:rPr>
          <w:spacing w:val="-1"/>
          <w:w w:val="154"/>
          <w:sz w:val="24"/>
          <w:szCs w:val="24"/>
        </w:rPr>
        <w:t>a</w:t>
      </w:r>
      <w:r>
        <w:rPr>
          <w:spacing w:val="-5"/>
          <w:w w:val="122"/>
          <w:sz w:val="24"/>
          <w:szCs w:val="24"/>
        </w:rPr>
        <w:t>t</w:t>
      </w:r>
      <w:r>
        <w:rPr>
          <w:spacing w:val="2"/>
          <w:w w:val="72"/>
          <w:sz w:val="24"/>
          <w:szCs w:val="24"/>
        </w:rPr>
        <w:t>i</w:t>
      </w:r>
      <w:r>
        <w:rPr>
          <w:spacing w:val="-1"/>
          <w:w w:val="130"/>
          <w:sz w:val="24"/>
          <w:szCs w:val="24"/>
        </w:rPr>
        <w:t>o</w:t>
      </w:r>
      <w:r>
        <w:rPr>
          <w:w w:val="118"/>
          <w:sz w:val="24"/>
          <w:szCs w:val="24"/>
        </w:rPr>
        <w:t>n.</w:t>
      </w:r>
    </w:p>
    <w:p w:rsidR="00A3148B" w:rsidRDefault="00A3148B">
      <w:pPr>
        <w:spacing w:before="15" w:line="280" w:lineRule="exact"/>
        <w:rPr>
          <w:sz w:val="28"/>
          <w:szCs w:val="28"/>
        </w:rPr>
      </w:pPr>
    </w:p>
    <w:p w:rsidR="00A3148B" w:rsidRDefault="00A3148B">
      <w:pPr>
        <w:spacing w:before="13" w:line="280" w:lineRule="exact"/>
        <w:rPr>
          <w:sz w:val="28"/>
          <w:szCs w:val="28"/>
        </w:rPr>
      </w:pPr>
    </w:p>
    <w:p w:rsidR="00A3148B" w:rsidRDefault="00037285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Using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w w:val="116"/>
          <w:sz w:val="24"/>
          <w:szCs w:val="24"/>
        </w:rPr>
        <w:t>concrete-pictoria</w:t>
      </w:r>
      <w:r>
        <w:rPr>
          <w:b/>
          <w:spacing w:val="1"/>
          <w:w w:val="116"/>
          <w:sz w:val="24"/>
          <w:szCs w:val="24"/>
        </w:rPr>
        <w:t>l</w:t>
      </w:r>
      <w:r>
        <w:rPr>
          <w:b/>
          <w:w w:val="116"/>
          <w:sz w:val="24"/>
          <w:szCs w:val="24"/>
        </w:rPr>
        <w:t>-abstract</w:t>
      </w:r>
      <w:r>
        <w:rPr>
          <w:b/>
          <w:spacing w:val="-21"/>
          <w:w w:val="116"/>
          <w:sz w:val="24"/>
          <w:szCs w:val="24"/>
        </w:rPr>
        <w:t xml:space="preserve"> </w:t>
      </w:r>
      <w:r>
        <w:rPr>
          <w:b/>
          <w:w w:val="116"/>
          <w:sz w:val="24"/>
          <w:szCs w:val="24"/>
        </w:rPr>
        <w:t>approach:</w:t>
      </w:r>
    </w:p>
    <w:p w:rsidR="00A3148B" w:rsidRDefault="00037285">
      <w:pPr>
        <w:spacing w:before="17" w:line="256" w:lineRule="auto"/>
        <w:ind w:left="100" w:right="200"/>
        <w:jc w:val="both"/>
        <w:rPr>
          <w:sz w:val="24"/>
          <w:szCs w:val="24"/>
        </w:rPr>
      </w:pPr>
      <w:r>
        <w:rPr>
          <w:spacing w:val="-1"/>
          <w:w w:val="122"/>
          <w:sz w:val="24"/>
          <w:szCs w:val="24"/>
        </w:rPr>
        <w:t>C</w:t>
      </w:r>
      <w:r>
        <w:rPr>
          <w:w w:val="104"/>
          <w:sz w:val="24"/>
          <w:szCs w:val="24"/>
        </w:rPr>
        <w:t>h</w:t>
      </w:r>
      <w:r>
        <w:rPr>
          <w:spacing w:val="-2"/>
          <w:w w:val="104"/>
          <w:sz w:val="24"/>
          <w:szCs w:val="24"/>
        </w:rPr>
        <w:t>i</w:t>
      </w:r>
      <w:r>
        <w:rPr>
          <w:spacing w:val="5"/>
          <w:w w:val="72"/>
          <w:sz w:val="24"/>
          <w:szCs w:val="24"/>
        </w:rPr>
        <w:t>l</w:t>
      </w:r>
      <w:r>
        <w:rPr>
          <w:spacing w:val="1"/>
          <w:w w:val="137"/>
          <w:sz w:val="24"/>
          <w:szCs w:val="24"/>
        </w:rPr>
        <w:t>d</w:t>
      </w:r>
      <w:r>
        <w:rPr>
          <w:w w:val="122"/>
          <w:sz w:val="24"/>
          <w:szCs w:val="24"/>
        </w:rPr>
        <w:t>ren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w w:val="137"/>
          <w:sz w:val="24"/>
          <w:szCs w:val="24"/>
        </w:rPr>
        <w:t>d</w:t>
      </w:r>
      <w:r>
        <w:rPr>
          <w:w w:val="127"/>
          <w:sz w:val="24"/>
          <w:szCs w:val="24"/>
        </w:rPr>
        <w:t>e</w:t>
      </w:r>
      <w:r>
        <w:rPr>
          <w:spacing w:val="-1"/>
          <w:w w:val="127"/>
          <w:sz w:val="24"/>
          <w:szCs w:val="24"/>
        </w:rPr>
        <w:t>v</w:t>
      </w:r>
      <w:r>
        <w:rPr>
          <w:spacing w:val="-2"/>
          <w:w w:val="146"/>
          <w:sz w:val="24"/>
          <w:szCs w:val="24"/>
        </w:rPr>
        <w:t>e</w:t>
      </w:r>
      <w:r>
        <w:rPr>
          <w:spacing w:val="5"/>
          <w:w w:val="72"/>
          <w:sz w:val="24"/>
          <w:szCs w:val="24"/>
        </w:rPr>
        <w:t>l</w:t>
      </w:r>
      <w:r>
        <w:rPr>
          <w:spacing w:val="-1"/>
          <w:w w:val="130"/>
          <w:sz w:val="24"/>
          <w:szCs w:val="24"/>
        </w:rPr>
        <w:t>o</w:t>
      </w:r>
      <w:r>
        <w:rPr>
          <w:w w:val="136"/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an</w:t>
      </w:r>
      <w:r>
        <w:rPr>
          <w:spacing w:val="13"/>
          <w:w w:val="126"/>
          <w:sz w:val="24"/>
          <w:szCs w:val="24"/>
        </w:rPr>
        <w:t xml:space="preserve"> </w:t>
      </w:r>
      <w:r>
        <w:rPr>
          <w:spacing w:val="1"/>
          <w:w w:val="126"/>
          <w:sz w:val="24"/>
          <w:szCs w:val="24"/>
        </w:rPr>
        <w:t>u</w:t>
      </w:r>
      <w:r>
        <w:rPr>
          <w:w w:val="126"/>
          <w:sz w:val="24"/>
          <w:szCs w:val="24"/>
        </w:rPr>
        <w:t>n</w:t>
      </w:r>
      <w:r>
        <w:rPr>
          <w:spacing w:val="1"/>
          <w:w w:val="126"/>
          <w:sz w:val="24"/>
          <w:szCs w:val="24"/>
        </w:rPr>
        <w:t>d</w:t>
      </w:r>
      <w:r>
        <w:rPr>
          <w:w w:val="126"/>
          <w:sz w:val="24"/>
          <w:szCs w:val="24"/>
        </w:rPr>
        <w:t>ers</w:t>
      </w:r>
      <w:r>
        <w:rPr>
          <w:spacing w:val="-5"/>
          <w:w w:val="126"/>
          <w:sz w:val="24"/>
          <w:szCs w:val="24"/>
        </w:rPr>
        <w:t>t</w:t>
      </w:r>
      <w:r>
        <w:rPr>
          <w:spacing w:val="-1"/>
          <w:w w:val="126"/>
          <w:sz w:val="24"/>
          <w:szCs w:val="24"/>
        </w:rPr>
        <w:t>a</w:t>
      </w:r>
      <w:r>
        <w:rPr>
          <w:w w:val="126"/>
          <w:sz w:val="24"/>
          <w:szCs w:val="24"/>
        </w:rPr>
        <w:t>n</w:t>
      </w:r>
      <w:r>
        <w:rPr>
          <w:spacing w:val="1"/>
          <w:w w:val="126"/>
          <w:sz w:val="24"/>
          <w:szCs w:val="24"/>
        </w:rPr>
        <w:t>d</w:t>
      </w:r>
      <w:r>
        <w:rPr>
          <w:w w:val="126"/>
          <w:sz w:val="24"/>
          <w:szCs w:val="24"/>
        </w:rPr>
        <w:t>ing</w:t>
      </w:r>
      <w:r>
        <w:rPr>
          <w:spacing w:val="-36"/>
          <w:w w:val="12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w w:val="154"/>
          <w:sz w:val="24"/>
          <w:szCs w:val="24"/>
        </w:rPr>
        <w:t>a</w:t>
      </w:r>
      <w:r>
        <w:rPr>
          <w:spacing w:val="-23"/>
          <w:w w:val="154"/>
          <w:sz w:val="24"/>
          <w:szCs w:val="24"/>
        </w:rPr>
        <w:t xml:space="preserve"> </w:t>
      </w:r>
      <w:r>
        <w:rPr>
          <w:spacing w:val="3"/>
          <w:w w:val="120"/>
          <w:sz w:val="24"/>
          <w:szCs w:val="24"/>
        </w:rPr>
        <w:t>m</w:t>
      </w:r>
      <w:r>
        <w:rPr>
          <w:spacing w:val="-1"/>
          <w:w w:val="154"/>
          <w:sz w:val="24"/>
          <w:szCs w:val="24"/>
        </w:rPr>
        <w:t>a</w:t>
      </w:r>
      <w:r>
        <w:rPr>
          <w:spacing w:val="-5"/>
          <w:w w:val="122"/>
          <w:sz w:val="24"/>
          <w:szCs w:val="24"/>
        </w:rPr>
        <w:t>t</w:t>
      </w:r>
      <w:r>
        <w:rPr>
          <w:w w:val="127"/>
          <w:sz w:val="24"/>
          <w:szCs w:val="24"/>
        </w:rPr>
        <w:t>he</w:t>
      </w:r>
      <w:r>
        <w:rPr>
          <w:spacing w:val="3"/>
          <w:w w:val="127"/>
          <w:sz w:val="24"/>
          <w:szCs w:val="24"/>
        </w:rPr>
        <w:t>m</w:t>
      </w:r>
      <w:r>
        <w:rPr>
          <w:spacing w:val="1"/>
          <w:w w:val="154"/>
          <w:sz w:val="24"/>
          <w:szCs w:val="24"/>
        </w:rPr>
        <w:t>a</w:t>
      </w:r>
      <w:r>
        <w:rPr>
          <w:spacing w:val="-5"/>
          <w:w w:val="122"/>
          <w:sz w:val="24"/>
          <w:szCs w:val="24"/>
        </w:rPr>
        <w:t>t</w:t>
      </w:r>
      <w:r>
        <w:rPr>
          <w:w w:val="117"/>
          <w:sz w:val="24"/>
          <w:szCs w:val="24"/>
        </w:rPr>
        <w:t>ic</w:t>
      </w:r>
      <w:r>
        <w:rPr>
          <w:spacing w:val="-1"/>
          <w:w w:val="154"/>
          <w:sz w:val="24"/>
          <w:szCs w:val="24"/>
        </w:rPr>
        <w:t>a</w:t>
      </w:r>
      <w:r>
        <w:rPr>
          <w:w w:val="72"/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w w:val="135"/>
          <w:sz w:val="24"/>
          <w:szCs w:val="24"/>
        </w:rPr>
        <w:t>c</w:t>
      </w:r>
      <w:r>
        <w:rPr>
          <w:spacing w:val="-1"/>
          <w:w w:val="135"/>
          <w:sz w:val="24"/>
          <w:szCs w:val="24"/>
        </w:rPr>
        <w:t>o</w:t>
      </w:r>
      <w:r>
        <w:rPr>
          <w:w w:val="135"/>
          <w:sz w:val="24"/>
          <w:szCs w:val="24"/>
        </w:rPr>
        <w:t>n</w:t>
      </w:r>
      <w:r>
        <w:rPr>
          <w:spacing w:val="1"/>
          <w:w w:val="135"/>
          <w:sz w:val="24"/>
          <w:szCs w:val="24"/>
        </w:rPr>
        <w:t>c</w:t>
      </w:r>
      <w:r>
        <w:rPr>
          <w:w w:val="135"/>
          <w:sz w:val="24"/>
          <w:szCs w:val="24"/>
        </w:rPr>
        <w:t>e</w:t>
      </w:r>
      <w:r>
        <w:rPr>
          <w:spacing w:val="3"/>
          <w:w w:val="135"/>
          <w:sz w:val="24"/>
          <w:szCs w:val="24"/>
        </w:rPr>
        <w:t>p</w:t>
      </w:r>
      <w:r>
        <w:rPr>
          <w:w w:val="135"/>
          <w:sz w:val="24"/>
          <w:szCs w:val="24"/>
        </w:rPr>
        <w:t>t</w:t>
      </w:r>
      <w:r>
        <w:rPr>
          <w:spacing w:val="-11"/>
          <w:w w:val="135"/>
          <w:sz w:val="24"/>
          <w:szCs w:val="24"/>
        </w:rPr>
        <w:t xml:space="preserve"> </w:t>
      </w:r>
      <w:r>
        <w:rPr>
          <w:spacing w:val="-3"/>
          <w:w w:val="126"/>
          <w:sz w:val="24"/>
          <w:szCs w:val="24"/>
        </w:rPr>
        <w:t>t</w:t>
      </w:r>
      <w:r>
        <w:rPr>
          <w:w w:val="126"/>
          <w:sz w:val="24"/>
          <w:szCs w:val="24"/>
        </w:rPr>
        <w:t>hr</w:t>
      </w:r>
      <w:r>
        <w:rPr>
          <w:spacing w:val="-1"/>
          <w:w w:val="126"/>
          <w:sz w:val="24"/>
          <w:szCs w:val="24"/>
        </w:rPr>
        <w:t>o</w:t>
      </w:r>
      <w:r>
        <w:rPr>
          <w:w w:val="126"/>
          <w:sz w:val="24"/>
          <w:szCs w:val="24"/>
        </w:rPr>
        <w:t>ugh</w:t>
      </w:r>
      <w:r>
        <w:rPr>
          <w:spacing w:val="-37"/>
          <w:w w:val="126"/>
          <w:sz w:val="24"/>
          <w:szCs w:val="24"/>
        </w:rPr>
        <w:t xml:space="preserve"> </w:t>
      </w:r>
      <w:r>
        <w:rPr>
          <w:spacing w:val="-3"/>
          <w:w w:val="126"/>
          <w:sz w:val="24"/>
          <w:szCs w:val="24"/>
        </w:rPr>
        <w:t>t</w:t>
      </w:r>
      <w:r>
        <w:rPr>
          <w:w w:val="126"/>
          <w:sz w:val="24"/>
          <w:szCs w:val="24"/>
        </w:rPr>
        <w:t>he</w:t>
      </w:r>
      <w:r>
        <w:rPr>
          <w:spacing w:val="7"/>
          <w:w w:val="126"/>
          <w:sz w:val="24"/>
          <w:szCs w:val="24"/>
        </w:rPr>
        <w:t xml:space="preserve"> </w:t>
      </w:r>
      <w:r>
        <w:rPr>
          <w:spacing w:val="-6"/>
          <w:w w:val="126"/>
          <w:sz w:val="24"/>
          <w:szCs w:val="24"/>
        </w:rPr>
        <w:t>t</w:t>
      </w:r>
      <w:r>
        <w:rPr>
          <w:spacing w:val="3"/>
          <w:w w:val="126"/>
          <w:sz w:val="24"/>
          <w:szCs w:val="24"/>
        </w:rPr>
        <w:t>h</w:t>
      </w:r>
      <w:r>
        <w:rPr>
          <w:w w:val="126"/>
          <w:sz w:val="24"/>
          <w:szCs w:val="24"/>
        </w:rPr>
        <w:t>r</w:t>
      </w:r>
      <w:r>
        <w:rPr>
          <w:spacing w:val="3"/>
          <w:w w:val="126"/>
          <w:sz w:val="24"/>
          <w:szCs w:val="24"/>
        </w:rPr>
        <w:t>e</w:t>
      </w:r>
      <w:r>
        <w:rPr>
          <w:w w:val="126"/>
          <w:sz w:val="24"/>
          <w:szCs w:val="24"/>
        </w:rPr>
        <w:t>e</w:t>
      </w:r>
      <w:r>
        <w:rPr>
          <w:spacing w:val="-3"/>
          <w:w w:val="126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s</w:t>
      </w:r>
      <w:r>
        <w:rPr>
          <w:spacing w:val="-4"/>
          <w:w w:val="109"/>
          <w:sz w:val="24"/>
          <w:szCs w:val="24"/>
        </w:rPr>
        <w:t>t</w:t>
      </w:r>
      <w:r>
        <w:rPr>
          <w:spacing w:val="2"/>
          <w:w w:val="146"/>
          <w:sz w:val="24"/>
          <w:szCs w:val="24"/>
        </w:rPr>
        <w:t>e</w:t>
      </w:r>
      <w:r>
        <w:rPr>
          <w:w w:val="120"/>
          <w:sz w:val="24"/>
          <w:szCs w:val="24"/>
        </w:rPr>
        <w:t xml:space="preserve">ps </w:t>
      </w:r>
      <w:r>
        <w:rPr>
          <w:spacing w:val="-2"/>
          <w:w w:val="110"/>
          <w:sz w:val="24"/>
          <w:szCs w:val="24"/>
        </w:rPr>
        <w:t>(</w:t>
      </w:r>
      <w:r>
        <w:rPr>
          <w:spacing w:val="-1"/>
          <w:w w:val="130"/>
          <w:sz w:val="24"/>
          <w:szCs w:val="24"/>
        </w:rPr>
        <w:t>o</w:t>
      </w:r>
      <w:r>
        <w:rPr>
          <w:w w:val="90"/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w w:val="127"/>
          <w:sz w:val="24"/>
          <w:szCs w:val="24"/>
        </w:rPr>
        <w:t>re</w:t>
      </w:r>
      <w:r>
        <w:rPr>
          <w:spacing w:val="2"/>
          <w:w w:val="127"/>
          <w:sz w:val="24"/>
          <w:szCs w:val="24"/>
        </w:rPr>
        <w:t>p</w:t>
      </w:r>
      <w:r>
        <w:rPr>
          <w:w w:val="123"/>
          <w:sz w:val="24"/>
          <w:szCs w:val="24"/>
        </w:rPr>
        <w:t>rese</w:t>
      </w:r>
      <w:r>
        <w:rPr>
          <w:spacing w:val="2"/>
          <w:w w:val="123"/>
          <w:sz w:val="24"/>
          <w:szCs w:val="24"/>
        </w:rPr>
        <w:t>n</w:t>
      </w:r>
      <w:r>
        <w:rPr>
          <w:spacing w:val="-2"/>
          <w:w w:val="122"/>
          <w:sz w:val="24"/>
          <w:szCs w:val="24"/>
        </w:rPr>
        <w:t>t</w:t>
      </w:r>
      <w:r>
        <w:rPr>
          <w:spacing w:val="1"/>
          <w:w w:val="154"/>
          <w:sz w:val="24"/>
          <w:szCs w:val="24"/>
        </w:rPr>
        <w:t>a</w:t>
      </w:r>
      <w:r>
        <w:rPr>
          <w:spacing w:val="-5"/>
          <w:w w:val="122"/>
          <w:sz w:val="24"/>
          <w:szCs w:val="24"/>
        </w:rPr>
        <w:t>t</w:t>
      </w:r>
      <w:r>
        <w:rPr>
          <w:spacing w:val="2"/>
          <w:w w:val="72"/>
          <w:sz w:val="24"/>
          <w:szCs w:val="24"/>
        </w:rPr>
        <w:t>i</w:t>
      </w:r>
      <w:r>
        <w:rPr>
          <w:spacing w:val="-1"/>
          <w:w w:val="130"/>
          <w:sz w:val="24"/>
          <w:szCs w:val="24"/>
        </w:rPr>
        <w:t>o</w:t>
      </w:r>
      <w:r>
        <w:rPr>
          <w:spacing w:val="2"/>
          <w:w w:val="121"/>
          <w:sz w:val="24"/>
          <w:szCs w:val="24"/>
        </w:rPr>
        <w:t>n</w:t>
      </w:r>
      <w:r>
        <w:rPr>
          <w:w w:val="110"/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w w:val="130"/>
          <w:sz w:val="24"/>
          <w:szCs w:val="24"/>
        </w:rPr>
        <w:t>o</w:t>
      </w:r>
      <w:r>
        <w:rPr>
          <w:w w:val="94"/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w w:val="146"/>
          <w:sz w:val="24"/>
          <w:szCs w:val="24"/>
        </w:rPr>
        <w:t>c</w:t>
      </w:r>
      <w:r>
        <w:rPr>
          <w:spacing w:val="-1"/>
          <w:w w:val="130"/>
          <w:sz w:val="24"/>
          <w:szCs w:val="24"/>
        </w:rPr>
        <w:t>o</w:t>
      </w:r>
      <w:r>
        <w:rPr>
          <w:w w:val="133"/>
          <w:sz w:val="24"/>
          <w:szCs w:val="24"/>
        </w:rPr>
        <w:t>n</w:t>
      </w:r>
      <w:r>
        <w:rPr>
          <w:spacing w:val="1"/>
          <w:w w:val="133"/>
          <w:sz w:val="24"/>
          <w:szCs w:val="24"/>
        </w:rPr>
        <w:t>c</w:t>
      </w:r>
      <w:r>
        <w:rPr>
          <w:w w:val="122"/>
          <w:sz w:val="24"/>
          <w:szCs w:val="24"/>
        </w:rPr>
        <w:t>r</w:t>
      </w:r>
      <w:r>
        <w:rPr>
          <w:spacing w:val="2"/>
          <w:w w:val="122"/>
          <w:sz w:val="24"/>
          <w:szCs w:val="24"/>
        </w:rPr>
        <w:t>e</w:t>
      </w:r>
      <w:r>
        <w:rPr>
          <w:spacing w:val="-5"/>
          <w:w w:val="122"/>
          <w:sz w:val="24"/>
          <w:szCs w:val="24"/>
        </w:rPr>
        <w:t>t</w:t>
      </w:r>
      <w:r>
        <w:rPr>
          <w:spacing w:val="3"/>
          <w:w w:val="146"/>
          <w:sz w:val="24"/>
          <w:szCs w:val="24"/>
        </w:rPr>
        <w:t>e</w:t>
      </w:r>
      <w:r>
        <w:rPr>
          <w:w w:val="99"/>
          <w:sz w:val="24"/>
          <w:szCs w:val="24"/>
        </w:rPr>
        <w:t>-</w:t>
      </w:r>
      <w:r>
        <w:rPr>
          <w:w w:val="125"/>
          <w:sz w:val="24"/>
          <w:szCs w:val="24"/>
        </w:rPr>
        <w:t>pi</w:t>
      </w:r>
      <w:r>
        <w:rPr>
          <w:spacing w:val="2"/>
          <w:w w:val="125"/>
          <w:sz w:val="24"/>
          <w:szCs w:val="24"/>
        </w:rPr>
        <w:t>c</w:t>
      </w:r>
      <w:r>
        <w:rPr>
          <w:spacing w:val="-2"/>
          <w:w w:val="122"/>
          <w:sz w:val="24"/>
          <w:szCs w:val="24"/>
        </w:rPr>
        <w:t>t</w:t>
      </w:r>
      <w:r>
        <w:rPr>
          <w:spacing w:val="1"/>
          <w:w w:val="130"/>
          <w:sz w:val="24"/>
          <w:szCs w:val="24"/>
        </w:rPr>
        <w:t>o</w:t>
      </w:r>
      <w:r>
        <w:rPr>
          <w:w w:val="112"/>
          <w:sz w:val="24"/>
          <w:szCs w:val="24"/>
        </w:rPr>
        <w:t>ri</w:t>
      </w:r>
      <w:r>
        <w:rPr>
          <w:spacing w:val="-1"/>
          <w:w w:val="112"/>
          <w:sz w:val="24"/>
          <w:szCs w:val="24"/>
        </w:rPr>
        <w:t>a</w:t>
      </w:r>
      <w:r>
        <w:rPr>
          <w:spacing w:val="5"/>
          <w:w w:val="72"/>
          <w:sz w:val="24"/>
          <w:szCs w:val="24"/>
        </w:rPr>
        <w:t>l</w:t>
      </w:r>
      <w:r>
        <w:rPr>
          <w:spacing w:val="-3"/>
          <w:w w:val="99"/>
          <w:sz w:val="24"/>
          <w:szCs w:val="24"/>
        </w:rPr>
        <w:t>-</w:t>
      </w:r>
      <w:r>
        <w:rPr>
          <w:spacing w:val="-1"/>
          <w:w w:val="154"/>
          <w:sz w:val="24"/>
          <w:szCs w:val="24"/>
        </w:rPr>
        <w:t>a</w:t>
      </w:r>
      <w:r>
        <w:rPr>
          <w:w w:val="120"/>
          <w:sz w:val="24"/>
          <w:szCs w:val="24"/>
        </w:rPr>
        <w:t>b</w:t>
      </w:r>
      <w:r>
        <w:rPr>
          <w:spacing w:val="2"/>
          <w:w w:val="120"/>
          <w:sz w:val="24"/>
          <w:szCs w:val="24"/>
        </w:rPr>
        <w:t>s</w:t>
      </w:r>
      <w:r>
        <w:rPr>
          <w:spacing w:val="-5"/>
          <w:w w:val="122"/>
          <w:sz w:val="24"/>
          <w:szCs w:val="24"/>
        </w:rPr>
        <w:t>t</w:t>
      </w:r>
      <w:r>
        <w:rPr>
          <w:spacing w:val="2"/>
          <w:w w:val="90"/>
          <w:sz w:val="24"/>
          <w:szCs w:val="24"/>
        </w:rPr>
        <w:t>r</w:t>
      </w:r>
      <w:r>
        <w:rPr>
          <w:spacing w:val="-1"/>
          <w:w w:val="154"/>
          <w:sz w:val="24"/>
          <w:szCs w:val="24"/>
        </w:rPr>
        <w:t>a</w:t>
      </w:r>
      <w:r>
        <w:rPr>
          <w:spacing w:val="3"/>
          <w:w w:val="146"/>
          <w:sz w:val="24"/>
          <w:szCs w:val="24"/>
        </w:rPr>
        <w:t>c</w:t>
      </w:r>
      <w:r>
        <w:rPr>
          <w:w w:val="122"/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w w:val="132"/>
          <w:sz w:val="24"/>
          <w:szCs w:val="24"/>
        </w:rPr>
        <w:t>a</w:t>
      </w:r>
      <w:r>
        <w:rPr>
          <w:spacing w:val="3"/>
          <w:w w:val="132"/>
          <w:sz w:val="24"/>
          <w:szCs w:val="24"/>
        </w:rPr>
        <w:t>p</w:t>
      </w:r>
      <w:r>
        <w:rPr>
          <w:w w:val="132"/>
          <w:sz w:val="24"/>
          <w:szCs w:val="24"/>
        </w:rPr>
        <w:t>proach.</w:t>
      </w:r>
      <w:r>
        <w:rPr>
          <w:spacing w:val="-6"/>
          <w:w w:val="132"/>
          <w:sz w:val="24"/>
          <w:szCs w:val="24"/>
        </w:rPr>
        <w:t xml:space="preserve"> </w:t>
      </w:r>
      <w:r>
        <w:rPr>
          <w:w w:val="91"/>
          <w:sz w:val="24"/>
          <w:szCs w:val="24"/>
        </w:rPr>
        <w:t>R</w:t>
      </w:r>
      <w:r>
        <w:rPr>
          <w:w w:val="114"/>
          <w:sz w:val="24"/>
          <w:szCs w:val="24"/>
        </w:rPr>
        <w:t>ein</w:t>
      </w:r>
      <w:r>
        <w:rPr>
          <w:spacing w:val="-1"/>
          <w:w w:val="114"/>
          <w:sz w:val="24"/>
          <w:szCs w:val="24"/>
        </w:rPr>
        <w:t>f</w:t>
      </w:r>
      <w:r>
        <w:rPr>
          <w:spacing w:val="-1"/>
          <w:w w:val="130"/>
          <w:sz w:val="24"/>
          <w:szCs w:val="24"/>
        </w:rPr>
        <w:t>o</w:t>
      </w:r>
      <w:r>
        <w:rPr>
          <w:w w:val="127"/>
          <w:sz w:val="24"/>
          <w:szCs w:val="24"/>
        </w:rPr>
        <w:t>rce</w:t>
      </w:r>
      <w:r>
        <w:rPr>
          <w:spacing w:val="3"/>
          <w:w w:val="127"/>
          <w:sz w:val="24"/>
          <w:szCs w:val="24"/>
        </w:rPr>
        <w:t>m</w:t>
      </w:r>
      <w:r>
        <w:rPr>
          <w:w w:val="131"/>
          <w:sz w:val="24"/>
          <w:szCs w:val="24"/>
        </w:rPr>
        <w:t>ent</w:t>
      </w:r>
      <w:r>
        <w:rPr>
          <w:spacing w:val="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i</w:t>
      </w:r>
      <w:r>
        <w:rPr>
          <w:w w:val="99"/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154"/>
          <w:sz w:val="24"/>
          <w:szCs w:val="24"/>
        </w:rPr>
        <w:t>a</w:t>
      </w:r>
      <w:r>
        <w:rPr>
          <w:w w:val="146"/>
          <w:sz w:val="24"/>
          <w:szCs w:val="24"/>
        </w:rPr>
        <w:t>c</w:t>
      </w:r>
      <w:r>
        <w:rPr>
          <w:w w:val="117"/>
          <w:sz w:val="24"/>
          <w:szCs w:val="24"/>
        </w:rPr>
        <w:t>hie</w:t>
      </w:r>
      <w:r>
        <w:rPr>
          <w:spacing w:val="-1"/>
          <w:w w:val="117"/>
          <w:sz w:val="24"/>
          <w:szCs w:val="24"/>
        </w:rPr>
        <w:t>v</w:t>
      </w:r>
      <w:r>
        <w:rPr>
          <w:w w:val="141"/>
          <w:sz w:val="24"/>
          <w:szCs w:val="24"/>
        </w:rPr>
        <w:t xml:space="preserve">ed </w:t>
      </w:r>
      <w:r>
        <w:rPr>
          <w:sz w:val="24"/>
          <w:szCs w:val="24"/>
        </w:rPr>
        <w:t>by</w:t>
      </w:r>
      <w:r>
        <w:rPr>
          <w:spacing w:val="54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g</w:t>
      </w:r>
      <w:r>
        <w:rPr>
          <w:spacing w:val="-1"/>
          <w:w w:val="122"/>
          <w:sz w:val="24"/>
          <w:szCs w:val="24"/>
        </w:rPr>
        <w:t>o</w:t>
      </w:r>
      <w:r>
        <w:rPr>
          <w:w w:val="122"/>
          <w:sz w:val="24"/>
          <w:szCs w:val="24"/>
        </w:rPr>
        <w:t>i</w:t>
      </w:r>
      <w:r>
        <w:rPr>
          <w:spacing w:val="2"/>
          <w:w w:val="122"/>
          <w:sz w:val="24"/>
          <w:szCs w:val="24"/>
        </w:rPr>
        <w:t>n</w:t>
      </w:r>
      <w:r>
        <w:rPr>
          <w:w w:val="122"/>
          <w:sz w:val="24"/>
          <w:szCs w:val="24"/>
        </w:rPr>
        <w:t>g</w:t>
      </w:r>
      <w:r>
        <w:rPr>
          <w:spacing w:val="-2"/>
          <w:w w:val="122"/>
          <w:sz w:val="24"/>
          <w:szCs w:val="24"/>
        </w:rPr>
        <w:t xml:space="preserve"> </w:t>
      </w:r>
      <w:r>
        <w:rPr>
          <w:w w:val="144"/>
          <w:sz w:val="24"/>
          <w:szCs w:val="24"/>
        </w:rPr>
        <w:t>b</w:t>
      </w:r>
      <w:r>
        <w:rPr>
          <w:spacing w:val="-1"/>
          <w:w w:val="144"/>
          <w:sz w:val="24"/>
          <w:szCs w:val="24"/>
        </w:rPr>
        <w:t>a</w:t>
      </w:r>
      <w:r>
        <w:rPr>
          <w:w w:val="146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w w:val="137"/>
          <w:sz w:val="24"/>
          <w:szCs w:val="24"/>
        </w:rPr>
        <w:t>and</w:t>
      </w:r>
      <w:r>
        <w:rPr>
          <w:spacing w:val="-15"/>
          <w:w w:val="13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11"/>
          <w:sz w:val="24"/>
          <w:szCs w:val="24"/>
        </w:rPr>
        <w:t xml:space="preserve"> </w:t>
      </w:r>
      <w:r>
        <w:rPr>
          <w:w w:val="130"/>
          <w:sz w:val="24"/>
          <w:szCs w:val="24"/>
        </w:rPr>
        <w:t>b</w:t>
      </w:r>
      <w:r>
        <w:rPr>
          <w:spacing w:val="3"/>
          <w:w w:val="130"/>
          <w:sz w:val="24"/>
          <w:szCs w:val="24"/>
        </w:rPr>
        <w:t>e</w:t>
      </w:r>
      <w:r>
        <w:rPr>
          <w:spacing w:val="-6"/>
          <w:w w:val="130"/>
          <w:sz w:val="24"/>
          <w:szCs w:val="24"/>
        </w:rPr>
        <w:t>t</w:t>
      </w:r>
      <w:r>
        <w:rPr>
          <w:spacing w:val="3"/>
          <w:w w:val="130"/>
          <w:sz w:val="24"/>
          <w:szCs w:val="24"/>
        </w:rPr>
        <w:t>w</w:t>
      </w:r>
      <w:r>
        <w:rPr>
          <w:w w:val="130"/>
          <w:sz w:val="24"/>
          <w:szCs w:val="24"/>
        </w:rPr>
        <w:t>een</w:t>
      </w:r>
      <w:proofErr w:type="gramEnd"/>
      <w:r>
        <w:rPr>
          <w:spacing w:val="8"/>
          <w:w w:val="130"/>
          <w:sz w:val="24"/>
          <w:szCs w:val="24"/>
        </w:rPr>
        <w:t xml:space="preserve"> </w:t>
      </w:r>
      <w:r>
        <w:rPr>
          <w:spacing w:val="-3"/>
          <w:w w:val="130"/>
          <w:sz w:val="24"/>
          <w:szCs w:val="24"/>
        </w:rPr>
        <w:t>t</w:t>
      </w:r>
      <w:r>
        <w:rPr>
          <w:w w:val="130"/>
          <w:sz w:val="24"/>
          <w:szCs w:val="24"/>
        </w:rPr>
        <w:t>hese</w:t>
      </w:r>
      <w:r>
        <w:rPr>
          <w:spacing w:val="-20"/>
          <w:w w:val="130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rep</w:t>
      </w:r>
      <w:r>
        <w:rPr>
          <w:spacing w:val="-1"/>
          <w:w w:val="120"/>
          <w:sz w:val="24"/>
          <w:szCs w:val="24"/>
        </w:rPr>
        <w:t>r</w:t>
      </w:r>
      <w:r>
        <w:rPr>
          <w:w w:val="129"/>
          <w:sz w:val="24"/>
          <w:szCs w:val="24"/>
        </w:rPr>
        <w:t>ese</w:t>
      </w:r>
      <w:r>
        <w:rPr>
          <w:spacing w:val="3"/>
          <w:w w:val="129"/>
          <w:sz w:val="24"/>
          <w:szCs w:val="24"/>
        </w:rPr>
        <w:t>n</w:t>
      </w:r>
      <w:r>
        <w:rPr>
          <w:spacing w:val="-5"/>
          <w:w w:val="122"/>
          <w:sz w:val="24"/>
          <w:szCs w:val="24"/>
        </w:rPr>
        <w:t>t</w:t>
      </w:r>
      <w:r>
        <w:rPr>
          <w:spacing w:val="1"/>
          <w:w w:val="154"/>
          <w:sz w:val="24"/>
          <w:szCs w:val="24"/>
        </w:rPr>
        <w:t>a</w:t>
      </w:r>
      <w:r>
        <w:rPr>
          <w:spacing w:val="-2"/>
          <w:w w:val="122"/>
          <w:sz w:val="24"/>
          <w:szCs w:val="24"/>
        </w:rPr>
        <w:t>t</w:t>
      </w:r>
      <w:r>
        <w:rPr>
          <w:spacing w:val="2"/>
          <w:w w:val="72"/>
          <w:sz w:val="24"/>
          <w:szCs w:val="24"/>
        </w:rPr>
        <w:t>i</w:t>
      </w:r>
      <w:r>
        <w:rPr>
          <w:spacing w:val="-1"/>
          <w:w w:val="130"/>
          <w:sz w:val="24"/>
          <w:szCs w:val="24"/>
        </w:rPr>
        <w:t>o</w:t>
      </w:r>
      <w:r>
        <w:rPr>
          <w:w w:val="111"/>
          <w:sz w:val="24"/>
          <w:szCs w:val="24"/>
        </w:rPr>
        <w:t>ns.</w:t>
      </w:r>
    </w:p>
    <w:p w:rsidR="00A3148B" w:rsidRDefault="00A3148B">
      <w:pPr>
        <w:spacing w:before="7" w:line="180" w:lineRule="exact"/>
        <w:rPr>
          <w:sz w:val="18"/>
          <w:szCs w:val="18"/>
        </w:rPr>
      </w:pPr>
    </w:p>
    <w:p w:rsidR="00A3148B" w:rsidRDefault="00037285">
      <w:pPr>
        <w:spacing w:line="254" w:lineRule="auto"/>
        <w:ind w:left="100" w:right="494"/>
        <w:rPr>
          <w:sz w:val="22"/>
          <w:szCs w:val="22"/>
        </w:rPr>
      </w:pPr>
      <w:r>
        <w:rPr>
          <w:b/>
          <w:w w:val="116"/>
          <w:sz w:val="22"/>
          <w:szCs w:val="22"/>
        </w:rPr>
        <w:t>C</w:t>
      </w:r>
      <w:r>
        <w:rPr>
          <w:b/>
          <w:spacing w:val="1"/>
          <w:w w:val="116"/>
          <w:sz w:val="22"/>
          <w:szCs w:val="22"/>
        </w:rPr>
        <w:t>o</w:t>
      </w:r>
      <w:r>
        <w:rPr>
          <w:b/>
          <w:w w:val="108"/>
          <w:sz w:val="22"/>
          <w:szCs w:val="22"/>
        </w:rPr>
        <w:t>nc</w:t>
      </w:r>
      <w:r>
        <w:rPr>
          <w:b/>
          <w:spacing w:val="-1"/>
          <w:w w:val="108"/>
          <w:sz w:val="22"/>
          <w:szCs w:val="22"/>
        </w:rPr>
        <w:t>r</w:t>
      </w:r>
      <w:r>
        <w:rPr>
          <w:b/>
          <w:spacing w:val="-2"/>
          <w:w w:val="145"/>
          <w:sz w:val="22"/>
          <w:szCs w:val="22"/>
        </w:rPr>
        <w:t>e</w:t>
      </w:r>
      <w:r>
        <w:rPr>
          <w:b/>
          <w:spacing w:val="1"/>
          <w:w w:val="90"/>
          <w:sz w:val="22"/>
          <w:szCs w:val="22"/>
        </w:rPr>
        <w:t>t</w:t>
      </w:r>
      <w:r>
        <w:rPr>
          <w:b/>
          <w:w w:val="145"/>
          <w:sz w:val="22"/>
          <w:szCs w:val="22"/>
        </w:rPr>
        <w:t>e</w:t>
      </w:r>
      <w:r>
        <w:rPr>
          <w:b/>
          <w:spacing w:val="7"/>
          <w:sz w:val="22"/>
          <w:szCs w:val="22"/>
        </w:rPr>
        <w:t xml:space="preserve"> </w:t>
      </w:r>
      <w:r>
        <w:rPr>
          <w:b/>
          <w:spacing w:val="-1"/>
          <w:w w:val="72"/>
          <w:sz w:val="22"/>
          <w:szCs w:val="22"/>
        </w:rPr>
        <w:t>r</w:t>
      </w:r>
      <w:r>
        <w:rPr>
          <w:b/>
          <w:spacing w:val="-2"/>
          <w:w w:val="145"/>
          <w:sz w:val="22"/>
          <w:szCs w:val="22"/>
        </w:rPr>
        <w:t>e</w:t>
      </w:r>
      <w:r>
        <w:rPr>
          <w:b/>
          <w:w w:val="119"/>
          <w:sz w:val="22"/>
          <w:szCs w:val="22"/>
        </w:rPr>
        <w:t>p</w:t>
      </w:r>
      <w:r>
        <w:rPr>
          <w:b/>
          <w:spacing w:val="-1"/>
          <w:w w:val="72"/>
          <w:sz w:val="22"/>
          <w:szCs w:val="22"/>
        </w:rPr>
        <w:t>r</w:t>
      </w:r>
      <w:r>
        <w:rPr>
          <w:b/>
          <w:w w:val="130"/>
          <w:sz w:val="22"/>
          <w:szCs w:val="22"/>
        </w:rPr>
        <w:t>e</w:t>
      </w:r>
      <w:r>
        <w:rPr>
          <w:b/>
          <w:spacing w:val="-1"/>
          <w:w w:val="130"/>
          <w:sz w:val="22"/>
          <w:szCs w:val="22"/>
        </w:rPr>
        <w:t>s</w:t>
      </w:r>
      <w:r>
        <w:rPr>
          <w:b/>
          <w:w w:val="116"/>
          <w:sz w:val="22"/>
          <w:szCs w:val="22"/>
        </w:rPr>
        <w:t>en</w:t>
      </w:r>
      <w:r>
        <w:rPr>
          <w:b/>
          <w:spacing w:val="-2"/>
          <w:w w:val="116"/>
          <w:sz w:val="22"/>
          <w:szCs w:val="22"/>
        </w:rPr>
        <w:t>t</w:t>
      </w:r>
      <w:r>
        <w:rPr>
          <w:b/>
          <w:w w:val="132"/>
          <w:sz w:val="22"/>
          <w:szCs w:val="22"/>
        </w:rPr>
        <w:t>a</w:t>
      </w:r>
      <w:r>
        <w:rPr>
          <w:b/>
          <w:spacing w:val="1"/>
          <w:w w:val="90"/>
          <w:sz w:val="22"/>
          <w:szCs w:val="22"/>
        </w:rPr>
        <w:t>t</w:t>
      </w:r>
      <w:r>
        <w:rPr>
          <w:b/>
          <w:spacing w:val="-3"/>
          <w:w w:val="86"/>
          <w:sz w:val="22"/>
          <w:szCs w:val="22"/>
        </w:rPr>
        <w:t>i</w:t>
      </w:r>
      <w:r>
        <w:rPr>
          <w:b/>
          <w:w w:val="117"/>
          <w:sz w:val="22"/>
          <w:szCs w:val="22"/>
        </w:rPr>
        <w:t>o</w:t>
      </w:r>
      <w:r>
        <w:rPr>
          <w:b/>
          <w:spacing w:val="2"/>
          <w:w w:val="117"/>
          <w:sz w:val="22"/>
          <w:szCs w:val="22"/>
        </w:rPr>
        <w:t>n</w:t>
      </w:r>
      <w:r>
        <w:rPr>
          <w:rFonts w:ascii="MS Gothic" w:eastAsia="MS Gothic" w:hAnsi="MS Gothic" w:cs="MS Gothic"/>
          <w:sz w:val="22"/>
          <w:szCs w:val="22"/>
        </w:rPr>
        <w:t> </w:t>
      </w:r>
      <w:r>
        <w:rPr>
          <w:rFonts w:ascii="MS Gothic" w:eastAsia="MS Gothic" w:hAnsi="MS Gothic" w:cs="MS Gothic"/>
          <w:spacing w:val="-55"/>
          <w:sz w:val="22"/>
          <w:szCs w:val="22"/>
        </w:rPr>
        <w:t xml:space="preserve"> </w:t>
      </w:r>
      <w:proofErr w:type="gramStart"/>
      <w:r>
        <w:rPr>
          <w:w w:val="93"/>
          <w:sz w:val="22"/>
          <w:szCs w:val="22"/>
        </w:rPr>
        <w:t>T</w:t>
      </w:r>
      <w:r>
        <w:rPr>
          <w:spacing w:val="-1"/>
          <w:w w:val="93"/>
          <w:sz w:val="22"/>
          <w:szCs w:val="22"/>
        </w:rPr>
        <w:t>h</w:t>
      </w:r>
      <w:r>
        <w:rPr>
          <w:w w:val="147"/>
          <w:sz w:val="22"/>
          <w:szCs w:val="22"/>
        </w:rPr>
        <w:t>e</w:t>
      </w:r>
      <w:proofErr w:type="gramEnd"/>
      <w:r>
        <w:rPr>
          <w:spacing w:val="6"/>
          <w:sz w:val="22"/>
          <w:szCs w:val="22"/>
        </w:rPr>
        <w:t xml:space="preserve"> </w:t>
      </w:r>
      <w:r>
        <w:rPr>
          <w:spacing w:val="1"/>
          <w:w w:val="147"/>
          <w:sz w:val="22"/>
          <w:szCs w:val="22"/>
        </w:rPr>
        <w:t>e</w:t>
      </w:r>
      <w:r>
        <w:rPr>
          <w:spacing w:val="-3"/>
          <w:w w:val="122"/>
          <w:sz w:val="22"/>
          <w:szCs w:val="22"/>
        </w:rPr>
        <w:t>n</w:t>
      </w:r>
      <w:r>
        <w:rPr>
          <w:w w:val="150"/>
          <w:sz w:val="22"/>
          <w:szCs w:val="22"/>
        </w:rPr>
        <w:t>a</w:t>
      </w:r>
      <w:r>
        <w:rPr>
          <w:spacing w:val="1"/>
          <w:w w:val="150"/>
          <w:sz w:val="22"/>
          <w:szCs w:val="22"/>
        </w:rPr>
        <w:t>c</w:t>
      </w:r>
      <w:r>
        <w:rPr>
          <w:spacing w:val="-3"/>
          <w:w w:val="122"/>
          <w:sz w:val="22"/>
          <w:szCs w:val="22"/>
        </w:rPr>
        <w:t>t</w:t>
      </w:r>
      <w:r>
        <w:rPr>
          <w:spacing w:val="-1"/>
          <w:w w:val="72"/>
          <w:sz w:val="22"/>
          <w:szCs w:val="22"/>
        </w:rPr>
        <w:t>i</w:t>
      </w:r>
      <w:r>
        <w:rPr>
          <w:spacing w:val="2"/>
          <w:w w:val="111"/>
          <w:sz w:val="22"/>
          <w:szCs w:val="22"/>
        </w:rPr>
        <w:t>v</w:t>
      </w:r>
      <w:r>
        <w:rPr>
          <w:w w:val="147"/>
          <w:sz w:val="22"/>
          <w:szCs w:val="22"/>
        </w:rPr>
        <w:t>e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w w:val="122"/>
          <w:sz w:val="22"/>
          <w:szCs w:val="22"/>
        </w:rPr>
        <w:t>t</w:t>
      </w:r>
      <w:r>
        <w:rPr>
          <w:w w:val="144"/>
          <w:sz w:val="22"/>
          <w:szCs w:val="22"/>
        </w:rPr>
        <w:t>a</w:t>
      </w:r>
      <w:r>
        <w:rPr>
          <w:spacing w:val="-2"/>
          <w:w w:val="144"/>
          <w:sz w:val="22"/>
          <w:szCs w:val="22"/>
        </w:rPr>
        <w:t>g</w:t>
      </w:r>
      <w:r>
        <w:rPr>
          <w:w w:val="147"/>
          <w:sz w:val="22"/>
          <w:szCs w:val="22"/>
        </w:rPr>
        <w:t>e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6"/>
          <w:sz w:val="22"/>
          <w:szCs w:val="22"/>
        </w:rPr>
        <w:t xml:space="preserve"> </w:t>
      </w:r>
      <w:r>
        <w:rPr>
          <w:w w:val="154"/>
          <w:sz w:val="22"/>
          <w:szCs w:val="22"/>
        </w:rPr>
        <w:t>a</w:t>
      </w:r>
      <w:r>
        <w:rPr>
          <w:spacing w:val="-25"/>
          <w:w w:val="154"/>
          <w:sz w:val="22"/>
          <w:szCs w:val="22"/>
        </w:rPr>
        <w:t xml:space="preserve"> </w:t>
      </w:r>
      <w:r>
        <w:rPr>
          <w:w w:val="129"/>
          <w:sz w:val="22"/>
          <w:szCs w:val="22"/>
        </w:rPr>
        <w:t>pu</w:t>
      </w:r>
      <w:r>
        <w:rPr>
          <w:spacing w:val="-2"/>
          <w:w w:val="136"/>
          <w:sz w:val="22"/>
          <w:szCs w:val="22"/>
        </w:rPr>
        <w:t>p</w:t>
      </w:r>
      <w:r>
        <w:rPr>
          <w:spacing w:val="-1"/>
          <w:w w:val="72"/>
          <w:sz w:val="22"/>
          <w:szCs w:val="22"/>
        </w:rPr>
        <w:t>i</w:t>
      </w:r>
      <w:r>
        <w:rPr>
          <w:w w:val="72"/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w w:val="72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w w:val="94"/>
          <w:sz w:val="22"/>
          <w:szCs w:val="22"/>
        </w:rPr>
        <w:t>f</w:t>
      </w:r>
      <w:r>
        <w:rPr>
          <w:spacing w:val="1"/>
          <w:w w:val="72"/>
          <w:sz w:val="22"/>
          <w:szCs w:val="22"/>
        </w:rPr>
        <w:t>i</w:t>
      </w:r>
      <w:r>
        <w:rPr>
          <w:spacing w:val="-2"/>
          <w:w w:val="90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w w:val="122"/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w w:val="72"/>
          <w:sz w:val="22"/>
          <w:szCs w:val="22"/>
        </w:rPr>
        <w:t>i</w:t>
      </w:r>
      <w:r>
        <w:rPr>
          <w:w w:val="122"/>
          <w:sz w:val="22"/>
          <w:szCs w:val="22"/>
        </w:rPr>
        <w:t>n</w:t>
      </w:r>
      <w:r>
        <w:rPr>
          <w:spacing w:val="-1"/>
          <w:w w:val="122"/>
          <w:sz w:val="22"/>
          <w:szCs w:val="22"/>
        </w:rPr>
        <w:t>t</w:t>
      </w:r>
      <w:r>
        <w:rPr>
          <w:w w:val="90"/>
          <w:sz w:val="22"/>
          <w:szCs w:val="22"/>
        </w:rPr>
        <w:t>r</w:t>
      </w:r>
      <w:r>
        <w:rPr>
          <w:spacing w:val="-3"/>
          <w:w w:val="131"/>
          <w:sz w:val="22"/>
          <w:szCs w:val="22"/>
        </w:rPr>
        <w:t>o</w:t>
      </w:r>
      <w:r>
        <w:rPr>
          <w:spacing w:val="-2"/>
          <w:w w:val="137"/>
          <w:sz w:val="22"/>
          <w:szCs w:val="22"/>
        </w:rPr>
        <w:t>d</w:t>
      </w:r>
      <w:r>
        <w:rPr>
          <w:w w:val="133"/>
          <w:sz w:val="22"/>
          <w:szCs w:val="22"/>
        </w:rPr>
        <w:t>u</w:t>
      </w:r>
      <w:r>
        <w:rPr>
          <w:spacing w:val="1"/>
          <w:w w:val="133"/>
          <w:sz w:val="22"/>
          <w:szCs w:val="22"/>
        </w:rPr>
        <w:t>c</w:t>
      </w:r>
      <w:r>
        <w:rPr>
          <w:spacing w:val="-2"/>
          <w:w w:val="147"/>
          <w:sz w:val="22"/>
          <w:szCs w:val="22"/>
        </w:rPr>
        <w:t>e</w:t>
      </w:r>
      <w:r>
        <w:rPr>
          <w:w w:val="137"/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to</w:t>
      </w:r>
      <w:r>
        <w:rPr>
          <w:spacing w:val="-20"/>
          <w:w w:val="132"/>
          <w:sz w:val="22"/>
          <w:szCs w:val="22"/>
        </w:rPr>
        <w:t xml:space="preserve"> </w:t>
      </w:r>
      <w:r>
        <w:rPr>
          <w:w w:val="132"/>
          <w:sz w:val="22"/>
          <w:szCs w:val="22"/>
        </w:rPr>
        <w:t>an</w:t>
      </w:r>
      <w:r>
        <w:rPr>
          <w:spacing w:val="-2"/>
          <w:w w:val="132"/>
          <w:sz w:val="22"/>
          <w:szCs w:val="22"/>
        </w:rPr>
        <w:t xml:space="preserve"> </w:t>
      </w:r>
      <w:r>
        <w:rPr>
          <w:spacing w:val="1"/>
          <w:w w:val="72"/>
          <w:sz w:val="22"/>
          <w:szCs w:val="22"/>
        </w:rPr>
        <w:t>i</w:t>
      </w:r>
      <w:r>
        <w:rPr>
          <w:w w:val="146"/>
          <w:sz w:val="22"/>
          <w:szCs w:val="22"/>
        </w:rPr>
        <w:t>dea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32"/>
          <w:sz w:val="22"/>
          <w:szCs w:val="22"/>
        </w:rPr>
        <w:t xml:space="preserve"> </w:t>
      </w:r>
      <w:r>
        <w:rPr>
          <w:w w:val="154"/>
          <w:sz w:val="22"/>
          <w:szCs w:val="22"/>
        </w:rPr>
        <w:t>a</w:t>
      </w:r>
      <w:r>
        <w:rPr>
          <w:spacing w:val="-27"/>
          <w:w w:val="154"/>
          <w:sz w:val="22"/>
          <w:szCs w:val="22"/>
        </w:rPr>
        <w:t xml:space="preserve"> </w:t>
      </w:r>
      <w:r>
        <w:rPr>
          <w:spacing w:val="-2"/>
          <w:w w:val="86"/>
          <w:sz w:val="22"/>
          <w:szCs w:val="22"/>
        </w:rPr>
        <w:t>s</w:t>
      </w:r>
      <w:r>
        <w:rPr>
          <w:w w:val="86"/>
          <w:sz w:val="22"/>
          <w:szCs w:val="22"/>
        </w:rPr>
        <w:t>k</w:t>
      </w:r>
      <w:r>
        <w:rPr>
          <w:spacing w:val="1"/>
          <w:w w:val="86"/>
          <w:sz w:val="22"/>
          <w:szCs w:val="22"/>
        </w:rPr>
        <w:t>i</w:t>
      </w:r>
      <w:r>
        <w:rPr>
          <w:spacing w:val="-1"/>
          <w:w w:val="86"/>
          <w:sz w:val="22"/>
          <w:szCs w:val="22"/>
        </w:rPr>
        <w:t>l</w:t>
      </w:r>
      <w:r>
        <w:rPr>
          <w:w w:val="86"/>
          <w:sz w:val="22"/>
          <w:szCs w:val="22"/>
        </w:rPr>
        <w:t>l</w:t>
      </w:r>
      <w:r>
        <w:rPr>
          <w:spacing w:val="15"/>
          <w:w w:val="86"/>
          <w:sz w:val="22"/>
          <w:szCs w:val="22"/>
        </w:rPr>
        <w:t xml:space="preserve"> </w:t>
      </w:r>
      <w:r>
        <w:rPr>
          <w:w w:val="122"/>
          <w:sz w:val="22"/>
          <w:szCs w:val="22"/>
        </w:rPr>
        <w:t xml:space="preserve">by </w:t>
      </w:r>
      <w:r>
        <w:rPr>
          <w:w w:val="150"/>
          <w:sz w:val="22"/>
          <w:szCs w:val="22"/>
        </w:rPr>
        <w:t>a</w:t>
      </w:r>
      <w:r>
        <w:rPr>
          <w:spacing w:val="1"/>
          <w:w w:val="150"/>
          <w:sz w:val="22"/>
          <w:szCs w:val="22"/>
        </w:rPr>
        <w:t>c</w:t>
      </w:r>
      <w:r>
        <w:rPr>
          <w:spacing w:val="-3"/>
          <w:w w:val="122"/>
          <w:sz w:val="22"/>
          <w:szCs w:val="22"/>
        </w:rPr>
        <w:t>t</w:t>
      </w:r>
      <w:r>
        <w:rPr>
          <w:spacing w:val="1"/>
          <w:w w:val="72"/>
          <w:sz w:val="22"/>
          <w:szCs w:val="22"/>
        </w:rPr>
        <w:t>i</w:t>
      </w:r>
      <w:r>
        <w:rPr>
          <w:w w:val="128"/>
          <w:sz w:val="22"/>
          <w:szCs w:val="22"/>
        </w:rPr>
        <w:t>ng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w w:val="72"/>
          <w:sz w:val="22"/>
          <w:szCs w:val="22"/>
        </w:rPr>
        <w:t>i</w:t>
      </w:r>
      <w:r>
        <w:rPr>
          <w:w w:val="122"/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w w:val="125"/>
          <w:sz w:val="22"/>
          <w:szCs w:val="22"/>
        </w:rPr>
        <w:t>out</w:t>
      </w:r>
      <w:r>
        <w:rPr>
          <w:spacing w:val="-10"/>
          <w:w w:val="125"/>
          <w:sz w:val="22"/>
          <w:szCs w:val="22"/>
        </w:rPr>
        <w:t xml:space="preserve"> </w:t>
      </w:r>
      <w:r>
        <w:rPr>
          <w:spacing w:val="-1"/>
          <w:w w:val="115"/>
          <w:sz w:val="22"/>
          <w:szCs w:val="22"/>
        </w:rPr>
        <w:t>w</w:t>
      </w:r>
      <w:r>
        <w:rPr>
          <w:spacing w:val="1"/>
          <w:w w:val="72"/>
          <w:sz w:val="22"/>
          <w:szCs w:val="22"/>
        </w:rPr>
        <w:t>i</w:t>
      </w:r>
      <w:r>
        <w:rPr>
          <w:w w:val="122"/>
          <w:sz w:val="22"/>
          <w:szCs w:val="22"/>
        </w:rPr>
        <w:t>th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r</w:t>
      </w:r>
      <w:r>
        <w:rPr>
          <w:w w:val="150"/>
          <w:sz w:val="22"/>
          <w:szCs w:val="22"/>
        </w:rPr>
        <w:t>e</w:t>
      </w:r>
      <w:r>
        <w:rPr>
          <w:spacing w:val="-2"/>
          <w:w w:val="150"/>
          <w:sz w:val="22"/>
          <w:szCs w:val="22"/>
        </w:rPr>
        <w:t>a</w:t>
      </w:r>
      <w:r>
        <w:rPr>
          <w:w w:val="72"/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w w:val="124"/>
          <w:sz w:val="22"/>
          <w:szCs w:val="22"/>
        </w:rPr>
        <w:t>obj</w:t>
      </w:r>
      <w:r>
        <w:rPr>
          <w:spacing w:val="-2"/>
          <w:w w:val="124"/>
          <w:sz w:val="22"/>
          <w:szCs w:val="22"/>
        </w:rPr>
        <w:t>e</w:t>
      </w:r>
      <w:r>
        <w:rPr>
          <w:spacing w:val="1"/>
          <w:w w:val="124"/>
          <w:sz w:val="22"/>
          <w:szCs w:val="22"/>
        </w:rPr>
        <w:t>c</w:t>
      </w:r>
      <w:r>
        <w:rPr>
          <w:w w:val="124"/>
          <w:sz w:val="22"/>
          <w:szCs w:val="22"/>
        </w:rPr>
        <w:t>ts.</w:t>
      </w:r>
      <w:r>
        <w:rPr>
          <w:spacing w:val="-4"/>
          <w:w w:val="124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T</w:t>
      </w:r>
      <w:r>
        <w:rPr>
          <w:spacing w:val="-1"/>
          <w:w w:val="93"/>
          <w:sz w:val="22"/>
          <w:szCs w:val="22"/>
        </w:rPr>
        <w:t>h</w:t>
      </w:r>
      <w:r>
        <w:rPr>
          <w:spacing w:val="-1"/>
          <w:w w:val="72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w w:val="72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w w:val="131"/>
          <w:sz w:val="22"/>
          <w:szCs w:val="22"/>
        </w:rPr>
        <w:t>a</w:t>
      </w:r>
      <w:r>
        <w:rPr>
          <w:spacing w:val="10"/>
          <w:w w:val="131"/>
          <w:sz w:val="22"/>
          <w:szCs w:val="22"/>
        </w:rPr>
        <w:t xml:space="preserve"> </w:t>
      </w:r>
      <w:r>
        <w:rPr>
          <w:w w:val="131"/>
          <w:sz w:val="22"/>
          <w:szCs w:val="22"/>
        </w:rPr>
        <w:t>'</w:t>
      </w:r>
      <w:r>
        <w:rPr>
          <w:spacing w:val="-1"/>
          <w:w w:val="131"/>
          <w:sz w:val="22"/>
          <w:szCs w:val="22"/>
        </w:rPr>
        <w:t>h</w:t>
      </w:r>
      <w:r>
        <w:rPr>
          <w:w w:val="131"/>
          <w:sz w:val="22"/>
          <w:szCs w:val="22"/>
        </w:rPr>
        <w:t>a</w:t>
      </w:r>
      <w:r>
        <w:rPr>
          <w:spacing w:val="-3"/>
          <w:w w:val="131"/>
          <w:sz w:val="22"/>
          <w:szCs w:val="22"/>
        </w:rPr>
        <w:t>n</w:t>
      </w:r>
      <w:r>
        <w:rPr>
          <w:w w:val="131"/>
          <w:sz w:val="22"/>
          <w:szCs w:val="22"/>
        </w:rPr>
        <w:t>ds</w:t>
      </w:r>
      <w:r>
        <w:rPr>
          <w:spacing w:val="-38"/>
          <w:w w:val="131"/>
          <w:sz w:val="22"/>
          <w:szCs w:val="22"/>
        </w:rPr>
        <w:t xml:space="preserve"> </w:t>
      </w:r>
      <w:r>
        <w:rPr>
          <w:w w:val="131"/>
          <w:sz w:val="22"/>
          <w:szCs w:val="22"/>
        </w:rPr>
        <w:t>o</w:t>
      </w:r>
      <w:r>
        <w:rPr>
          <w:spacing w:val="-1"/>
          <w:w w:val="131"/>
          <w:sz w:val="22"/>
          <w:szCs w:val="22"/>
        </w:rPr>
        <w:t>n</w:t>
      </w:r>
      <w:r>
        <w:rPr>
          <w:w w:val="131"/>
          <w:sz w:val="22"/>
          <w:szCs w:val="22"/>
        </w:rPr>
        <w:t>'</w:t>
      </w:r>
      <w:r>
        <w:rPr>
          <w:spacing w:val="-32"/>
          <w:w w:val="131"/>
          <w:sz w:val="22"/>
          <w:szCs w:val="22"/>
        </w:rPr>
        <w:t xml:space="preserve"> </w:t>
      </w:r>
      <w:r>
        <w:rPr>
          <w:spacing w:val="1"/>
          <w:w w:val="131"/>
          <w:sz w:val="22"/>
          <w:szCs w:val="22"/>
        </w:rPr>
        <w:t>c</w:t>
      </w:r>
      <w:r>
        <w:rPr>
          <w:w w:val="131"/>
          <w:sz w:val="22"/>
          <w:szCs w:val="22"/>
        </w:rPr>
        <w:t>o</w:t>
      </w:r>
      <w:r>
        <w:rPr>
          <w:spacing w:val="-1"/>
          <w:w w:val="131"/>
          <w:sz w:val="22"/>
          <w:szCs w:val="22"/>
        </w:rPr>
        <w:t>m</w:t>
      </w:r>
      <w:r>
        <w:rPr>
          <w:w w:val="131"/>
          <w:sz w:val="22"/>
          <w:szCs w:val="22"/>
        </w:rPr>
        <w:t>ponent</w:t>
      </w:r>
      <w:r>
        <w:rPr>
          <w:spacing w:val="-20"/>
          <w:w w:val="131"/>
          <w:sz w:val="22"/>
          <w:szCs w:val="22"/>
        </w:rPr>
        <w:t xml:space="preserve"> </w:t>
      </w:r>
      <w:r>
        <w:rPr>
          <w:spacing w:val="-2"/>
          <w:w w:val="12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w w:val="72"/>
          <w:sz w:val="22"/>
          <w:szCs w:val="22"/>
        </w:rPr>
        <w:t>i</w:t>
      </w:r>
      <w:r>
        <w:rPr>
          <w:spacing w:val="-3"/>
          <w:w w:val="122"/>
          <w:sz w:val="22"/>
          <w:szCs w:val="22"/>
        </w:rPr>
        <w:t>n</w:t>
      </w:r>
      <w:r>
        <w:rPr>
          <w:w w:val="135"/>
          <w:sz w:val="22"/>
          <w:szCs w:val="22"/>
        </w:rPr>
        <w:t>g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w w:val="90"/>
          <w:sz w:val="22"/>
          <w:szCs w:val="22"/>
        </w:rPr>
        <w:t>r</w:t>
      </w:r>
      <w:r>
        <w:rPr>
          <w:w w:val="150"/>
          <w:sz w:val="22"/>
          <w:szCs w:val="22"/>
        </w:rPr>
        <w:t>e</w:t>
      </w:r>
      <w:r>
        <w:rPr>
          <w:spacing w:val="1"/>
          <w:w w:val="150"/>
          <w:sz w:val="22"/>
          <w:szCs w:val="22"/>
        </w:rPr>
        <w:t>a</w:t>
      </w:r>
      <w:r>
        <w:rPr>
          <w:w w:val="72"/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pacing w:val="-4"/>
          <w:w w:val="130"/>
          <w:sz w:val="22"/>
          <w:szCs w:val="22"/>
        </w:rPr>
        <w:t>o</w:t>
      </w:r>
      <w:r>
        <w:rPr>
          <w:w w:val="130"/>
          <w:sz w:val="22"/>
          <w:szCs w:val="22"/>
        </w:rPr>
        <w:t>b</w:t>
      </w:r>
      <w:r>
        <w:rPr>
          <w:spacing w:val="1"/>
          <w:w w:val="130"/>
          <w:sz w:val="22"/>
          <w:szCs w:val="22"/>
        </w:rPr>
        <w:t>j</w:t>
      </w:r>
      <w:r>
        <w:rPr>
          <w:spacing w:val="-3"/>
          <w:w w:val="130"/>
          <w:sz w:val="22"/>
          <w:szCs w:val="22"/>
        </w:rPr>
        <w:t>e</w:t>
      </w:r>
      <w:r>
        <w:rPr>
          <w:spacing w:val="1"/>
          <w:w w:val="130"/>
          <w:sz w:val="22"/>
          <w:szCs w:val="22"/>
        </w:rPr>
        <w:t>c</w:t>
      </w:r>
      <w:r>
        <w:rPr>
          <w:w w:val="130"/>
          <w:sz w:val="22"/>
          <w:szCs w:val="22"/>
        </w:rPr>
        <w:t>ts</w:t>
      </w:r>
      <w:r>
        <w:rPr>
          <w:spacing w:val="-35"/>
          <w:w w:val="130"/>
          <w:sz w:val="22"/>
          <w:szCs w:val="22"/>
        </w:rPr>
        <w:t xml:space="preserve"> </w:t>
      </w:r>
      <w:r>
        <w:rPr>
          <w:w w:val="130"/>
          <w:sz w:val="22"/>
          <w:szCs w:val="22"/>
        </w:rPr>
        <w:t>a</w:t>
      </w:r>
      <w:r>
        <w:rPr>
          <w:spacing w:val="-3"/>
          <w:w w:val="130"/>
          <w:sz w:val="22"/>
          <w:szCs w:val="22"/>
        </w:rPr>
        <w:t>n</w:t>
      </w:r>
      <w:r>
        <w:rPr>
          <w:w w:val="130"/>
          <w:sz w:val="22"/>
          <w:szCs w:val="22"/>
        </w:rPr>
        <w:t>d</w:t>
      </w:r>
      <w:r>
        <w:rPr>
          <w:spacing w:val="11"/>
          <w:w w:val="130"/>
          <w:sz w:val="22"/>
          <w:szCs w:val="22"/>
        </w:rPr>
        <w:t xml:space="preserve"> </w:t>
      </w:r>
      <w:r>
        <w:rPr>
          <w:spacing w:val="1"/>
          <w:w w:val="72"/>
          <w:sz w:val="22"/>
          <w:szCs w:val="22"/>
        </w:rPr>
        <w:t>i</w:t>
      </w:r>
      <w:r>
        <w:rPr>
          <w:w w:val="122"/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w w:val="72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w w:val="122"/>
          <w:sz w:val="22"/>
          <w:szCs w:val="22"/>
        </w:rPr>
        <w:t>t</w:t>
      </w:r>
      <w:r>
        <w:rPr>
          <w:spacing w:val="-1"/>
          <w:w w:val="122"/>
          <w:sz w:val="22"/>
          <w:szCs w:val="22"/>
        </w:rPr>
        <w:t>h</w:t>
      </w:r>
      <w:r>
        <w:rPr>
          <w:w w:val="147"/>
          <w:sz w:val="22"/>
          <w:szCs w:val="22"/>
        </w:rPr>
        <w:t xml:space="preserve">e </w:t>
      </w:r>
      <w:r>
        <w:rPr>
          <w:w w:val="127"/>
          <w:sz w:val="22"/>
          <w:szCs w:val="22"/>
        </w:rPr>
        <w:t>founda</w:t>
      </w:r>
      <w:r>
        <w:rPr>
          <w:spacing w:val="-3"/>
          <w:w w:val="127"/>
          <w:sz w:val="22"/>
          <w:szCs w:val="22"/>
        </w:rPr>
        <w:t>t</w:t>
      </w:r>
      <w:r>
        <w:rPr>
          <w:spacing w:val="1"/>
          <w:w w:val="72"/>
          <w:sz w:val="22"/>
          <w:szCs w:val="22"/>
        </w:rPr>
        <w:t>i</w:t>
      </w:r>
      <w:r>
        <w:rPr>
          <w:w w:val="126"/>
          <w:sz w:val="22"/>
          <w:szCs w:val="22"/>
        </w:rPr>
        <w:t>on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28"/>
          <w:sz w:val="22"/>
          <w:szCs w:val="22"/>
        </w:rPr>
        <w:t xml:space="preserve"> </w:t>
      </w:r>
      <w:r>
        <w:rPr>
          <w:spacing w:val="1"/>
          <w:w w:val="132"/>
          <w:sz w:val="22"/>
          <w:szCs w:val="22"/>
        </w:rPr>
        <w:t>c</w:t>
      </w:r>
      <w:r>
        <w:rPr>
          <w:w w:val="132"/>
          <w:sz w:val="22"/>
          <w:szCs w:val="22"/>
        </w:rPr>
        <w:t>o</w:t>
      </w:r>
      <w:r>
        <w:rPr>
          <w:spacing w:val="-4"/>
          <w:w w:val="132"/>
          <w:sz w:val="22"/>
          <w:szCs w:val="22"/>
        </w:rPr>
        <w:t>n</w:t>
      </w:r>
      <w:r>
        <w:rPr>
          <w:spacing w:val="1"/>
          <w:w w:val="132"/>
          <w:sz w:val="22"/>
          <w:szCs w:val="22"/>
        </w:rPr>
        <w:t>c</w:t>
      </w:r>
      <w:r>
        <w:rPr>
          <w:spacing w:val="-3"/>
          <w:w w:val="132"/>
          <w:sz w:val="22"/>
          <w:szCs w:val="22"/>
        </w:rPr>
        <w:t>ep</w:t>
      </w:r>
      <w:r>
        <w:rPr>
          <w:w w:val="132"/>
          <w:sz w:val="22"/>
          <w:szCs w:val="22"/>
        </w:rPr>
        <w:t>tual</w:t>
      </w:r>
      <w:r>
        <w:rPr>
          <w:spacing w:val="-10"/>
          <w:w w:val="132"/>
          <w:sz w:val="22"/>
          <w:szCs w:val="22"/>
        </w:rPr>
        <w:t xml:space="preserve"> </w:t>
      </w:r>
      <w:r>
        <w:rPr>
          <w:w w:val="127"/>
          <w:sz w:val="22"/>
          <w:szCs w:val="22"/>
        </w:rPr>
        <w:t>un</w:t>
      </w:r>
      <w:r>
        <w:rPr>
          <w:spacing w:val="-3"/>
          <w:w w:val="127"/>
          <w:sz w:val="22"/>
          <w:szCs w:val="22"/>
        </w:rPr>
        <w:t>d</w:t>
      </w:r>
      <w:r>
        <w:rPr>
          <w:w w:val="122"/>
          <w:sz w:val="22"/>
          <w:szCs w:val="22"/>
        </w:rPr>
        <w:t>e</w:t>
      </w:r>
      <w:r>
        <w:rPr>
          <w:spacing w:val="-1"/>
          <w:w w:val="122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w w:val="135"/>
          <w:sz w:val="22"/>
          <w:szCs w:val="22"/>
        </w:rPr>
        <w:t>tan</w:t>
      </w:r>
      <w:r>
        <w:rPr>
          <w:spacing w:val="-3"/>
          <w:w w:val="135"/>
          <w:sz w:val="22"/>
          <w:szCs w:val="22"/>
        </w:rPr>
        <w:t>d</w:t>
      </w:r>
      <w:r>
        <w:rPr>
          <w:spacing w:val="1"/>
          <w:w w:val="72"/>
          <w:sz w:val="22"/>
          <w:szCs w:val="22"/>
        </w:rPr>
        <w:t>i</w:t>
      </w:r>
      <w:r>
        <w:rPr>
          <w:w w:val="125"/>
          <w:sz w:val="22"/>
          <w:szCs w:val="22"/>
        </w:rPr>
        <w:t>ng.</w:t>
      </w:r>
    </w:p>
    <w:p w:rsidR="00A3148B" w:rsidRDefault="00A3148B">
      <w:pPr>
        <w:spacing w:before="3" w:line="180" w:lineRule="exact"/>
        <w:rPr>
          <w:sz w:val="19"/>
          <w:szCs w:val="19"/>
        </w:rPr>
      </w:pPr>
    </w:p>
    <w:p w:rsidR="00A3148B" w:rsidRDefault="00037285">
      <w:pPr>
        <w:spacing w:line="254" w:lineRule="auto"/>
        <w:ind w:left="100" w:right="793"/>
        <w:jc w:val="both"/>
        <w:rPr>
          <w:sz w:val="22"/>
          <w:szCs w:val="22"/>
        </w:rPr>
      </w:pPr>
      <w:r>
        <w:rPr>
          <w:b/>
          <w:spacing w:val="1"/>
          <w:sz w:val="22"/>
          <w:szCs w:val="22"/>
        </w:rPr>
        <w:t>P</w:t>
      </w:r>
      <w:r>
        <w:rPr>
          <w:b/>
          <w:sz w:val="22"/>
          <w:szCs w:val="22"/>
        </w:rPr>
        <w:t>i</w:t>
      </w:r>
      <w:r>
        <w:rPr>
          <w:b/>
          <w:spacing w:val="-2"/>
          <w:sz w:val="22"/>
          <w:szCs w:val="22"/>
        </w:rPr>
        <w:t>c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o</w:t>
      </w:r>
      <w:r>
        <w:rPr>
          <w:b/>
          <w:spacing w:val="-1"/>
          <w:sz w:val="22"/>
          <w:szCs w:val="22"/>
        </w:rPr>
        <w:t>r</w:t>
      </w:r>
      <w:r>
        <w:rPr>
          <w:b/>
          <w:sz w:val="22"/>
          <w:szCs w:val="22"/>
        </w:rPr>
        <w:t>ial</w:t>
      </w:r>
      <w:r>
        <w:rPr>
          <w:b/>
          <w:spacing w:val="47"/>
          <w:sz w:val="22"/>
          <w:szCs w:val="22"/>
        </w:rPr>
        <w:t xml:space="preserve"> </w:t>
      </w:r>
      <w:r>
        <w:rPr>
          <w:b/>
          <w:spacing w:val="-1"/>
          <w:w w:val="72"/>
          <w:sz w:val="22"/>
          <w:szCs w:val="22"/>
        </w:rPr>
        <w:t>r</w:t>
      </w:r>
      <w:r>
        <w:rPr>
          <w:b/>
          <w:spacing w:val="-2"/>
          <w:w w:val="145"/>
          <w:sz w:val="22"/>
          <w:szCs w:val="22"/>
        </w:rPr>
        <w:t>e</w:t>
      </w:r>
      <w:r>
        <w:rPr>
          <w:b/>
          <w:w w:val="119"/>
          <w:sz w:val="22"/>
          <w:szCs w:val="22"/>
        </w:rPr>
        <w:t>p</w:t>
      </w:r>
      <w:r>
        <w:rPr>
          <w:b/>
          <w:spacing w:val="-1"/>
          <w:w w:val="72"/>
          <w:sz w:val="22"/>
          <w:szCs w:val="22"/>
        </w:rPr>
        <w:t>r</w:t>
      </w:r>
      <w:r>
        <w:rPr>
          <w:b/>
          <w:w w:val="130"/>
          <w:sz w:val="22"/>
          <w:szCs w:val="22"/>
        </w:rPr>
        <w:t>e</w:t>
      </w:r>
      <w:r>
        <w:rPr>
          <w:b/>
          <w:spacing w:val="-1"/>
          <w:w w:val="130"/>
          <w:sz w:val="22"/>
          <w:szCs w:val="22"/>
        </w:rPr>
        <w:t>s</w:t>
      </w:r>
      <w:r>
        <w:rPr>
          <w:b/>
          <w:w w:val="116"/>
          <w:sz w:val="22"/>
          <w:szCs w:val="22"/>
        </w:rPr>
        <w:t>en</w:t>
      </w:r>
      <w:r>
        <w:rPr>
          <w:b/>
          <w:spacing w:val="-2"/>
          <w:w w:val="116"/>
          <w:sz w:val="22"/>
          <w:szCs w:val="22"/>
        </w:rPr>
        <w:t>t</w:t>
      </w:r>
      <w:r>
        <w:rPr>
          <w:b/>
          <w:w w:val="132"/>
          <w:sz w:val="22"/>
          <w:szCs w:val="22"/>
        </w:rPr>
        <w:t>a</w:t>
      </w:r>
      <w:r>
        <w:rPr>
          <w:b/>
          <w:spacing w:val="1"/>
          <w:w w:val="90"/>
          <w:sz w:val="22"/>
          <w:szCs w:val="22"/>
        </w:rPr>
        <w:t>t</w:t>
      </w:r>
      <w:r>
        <w:rPr>
          <w:b/>
          <w:spacing w:val="-3"/>
          <w:w w:val="86"/>
          <w:sz w:val="22"/>
          <w:szCs w:val="22"/>
        </w:rPr>
        <w:t>i</w:t>
      </w:r>
      <w:r>
        <w:rPr>
          <w:b/>
          <w:w w:val="117"/>
          <w:sz w:val="22"/>
          <w:szCs w:val="22"/>
        </w:rPr>
        <w:t>o</w:t>
      </w:r>
      <w:r>
        <w:rPr>
          <w:b/>
          <w:spacing w:val="-1"/>
          <w:w w:val="117"/>
          <w:sz w:val="22"/>
          <w:szCs w:val="22"/>
        </w:rPr>
        <w:t>n</w:t>
      </w:r>
      <w:r>
        <w:rPr>
          <w:rFonts w:ascii="MS Gothic" w:eastAsia="MS Gothic" w:hAnsi="MS Gothic" w:cs="MS Gothic"/>
          <w:sz w:val="22"/>
          <w:szCs w:val="22"/>
        </w:rPr>
        <w:t> </w:t>
      </w:r>
      <w:r>
        <w:rPr>
          <w:rFonts w:ascii="MS Gothic" w:eastAsia="MS Gothic" w:hAnsi="MS Gothic" w:cs="MS Gothic"/>
          <w:spacing w:val="-55"/>
          <w:sz w:val="22"/>
          <w:szCs w:val="22"/>
        </w:rPr>
        <w:t xml:space="preserve"> </w:t>
      </w:r>
      <w:proofErr w:type="gramStart"/>
      <w:r>
        <w:rPr>
          <w:w w:val="93"/>
          <w:sz w:val="22"/>
          <w:szCs w:val="22"/>
        </w:rPr>
        <w:t>T</w:t>
      </w:r>
      <w:r>
        <w:rPr>
          <w:spacing w:val="-1"/>
          <w:w w:val="93"/>
          <w:sz w:val="22"/>
          <w:szCs w:val="22"/>
        </w:rPr>
        <w:t>h</w:t>
      </w:r>
      <w:r>
        <w:rPr>
          <w:w w:val="147"/>
          <w:sz w:val="22"/>
          <w:szCs w:val="22"/>
        </w:rPr>
        <w:t>e</w:t>
      </w:r>
      <w:proofErr w:type="gramEnd"/>
      <w:r>
        <w:rPr>
          <w:spacing w:val="6"/>
          <w:sz w:val="22"/>
          <w:szCs w:val="22"/>
        </w:rPr>
        <w:t xml:space="preserve"> </w:t>
      </w:r>
      <w:r>
        <w:rPr>
          <w:spacing w:val="-1"/>
          <w:w w:val="72"/>
          <w:sz w:val="22"/>
          <w:szCs w:val="22"/>
        </w:rPr>
        <w:t>i</w:t>
      </w:r>
      <w:r>
        <w:rPr>
          <w:spacing w:val="1"/>
          <w:w w:val="146"/>
          <w:sz w:val="22"/>
          <w:szCs w:val="22"/>
        </w:rPr>
        <w:t>c</w:t>
      </w:r>
      <w:r>
        <w:rPr>
          <w:w w:val="126"/>
          <w:sz w:val="22"/>
          <w:szCs w:val="22"/>
        </w:rPr>
        <w:t>o</w:t>
      </w:r>
      <w:r>
        <w:rPr>
          <w:spacing w:val="-1"/>
          <w:w w:val="126"/>
          <w:sz w:val="22"/>
          <w:szCs w:val="22"/>
        </w:rPr>
        <w:t>n</w:t>
      </w:r>
      <w:r>
        <w:rPr>
          <w:spacing w:val="-1"/>
          <w:w w:val="72"/>
          <w:sz w:val="22"/>
          <w:szCs w:val="22"/>
        </w:rPr>
        <w:t>i</w:t>
      </w:r>
      <w:r>
        <w:rPr>
          <w:w w:val="146"/>
          <w:sz w:val="22"/>
          <w:szCs w:val="22"/>
        </w:rPr>
        <w:t>c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w w:val="142"/>
          <w:sz w:val="22"/>
          <w:szCs w:val="22"/>
        </w:rPr>
        <w:t>t</w:t>
      </w:r>
      <w:r>
        <w:rPr>
          <w:spacing w:val="-2"/>
          <w:w w:val="142"/>
          <w:sz w:val="22"/>
          <w:szCs w:val="22"/>
        </w:rPr>
        <w:t>a</w:t>
      </w:r>
      <w:r>
        <w:rPr>
          <w:w w:val="140"/>
          <w:sz w:val="22"/>
          <w:szCs w:val="22"/>
        </w:rPr>
        <w:t>ge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6"/>
          <w:sz w:val="22"/>
          <w:szCs w:val="22"/>
        </w:rPr>
        <w:t xml:space="preserve"> </w:t>
      </w:r>
      <w:r>
        <w:rPr>
          <w:w w:val="154"/>
          <w:sz w:val="22"/>
          <w:szCs w:val="22"/>
        </w:rPr>
        <w:t>a</w:t>
      </w:r>
      <w:r>
        <w:rPr>
          <w:spacing w:val="-27"/>
          <w:w w:val="154"/>
          <w:sz w:val="22"/>
          <w:szCs w:val="22"/>
        </w:rPr>
        <w:t xml:space="preserve"> </w:t>
      </w:r>
      <w:r>
        <w:rPr>
          <w:w w:val="129"/>
          <w:sz w:val="22"/>
          <w:szCs w:val="22"/>
        </w:rPr>
        <w:t>p</w:t>
      </w:r>
      <w:r>
        <w:rPr>
          <w:spacing w:val="1"/>
          <w:w w:val="129"/>
          <w:sz w:val="22"/>
          <w:szCs w:val="22"/>
        </w:rPr>
        <w:t>u</w:t>
      </w:r>
      <w:r>
        <w:rPr>
          <w:spacing w:val="-2"/>
          <w:w w:val="136"/>
          <w:sz w:val="22"/>
          <w:szCs w:val="22"/>
        </w:rPr>
        <w:t>p</w:t>
      </w:r>
      <w:r>
        <w:rPr>
          <w:spacing w:val="1"/>
          <w:w w:val="72"/>
          <w:sz w:val="22"/>
          <w:szCs w:val="22"/>
        </w:rPr>
        <w:t>i</w:t>
      </w:r>
      <w:r>
        <w:rPr>
          <w:w w:val="72"/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pacing w:val="-4"/>
          <w:w w:val="126"/>
          <w:sz w:val="22"/>
          <w:szCs w:val="22"/>
        </w:rPr>
        <w:t>h</w:t>
      </w:r>
      <w:r>
        <w:rPr>
          <w:w w:val="126"/>
          <w:sz w:val="22"/>
          <w:szCs w:val="22"/>
        </w:rPr>
        <w:t>as</w:t>
      </w:r>
      <w:r>
        <w:rPr>
          <w:spacing w:val="-6"/>
          <w:w w:val="126"/>
          <w:sz w:val="22"/>
          <w:szCs w:val="22"/>
        </w:rPr>
        <w:t xml:space="preserve"> </w:t>
      </w:r>
      <w:r>
        <w:rPr>
          <w:w w:val="126"/>
          <w:sz w:val="22"/>
          <w:szCs w:val="22"/>
        </w:rPr>
        <w:t>s</w:t>
      </w:r>
      <w:r>
        <w:rPr>
          <w:spacing w:val="-2"/>
          <w:w w:val="122"/>
          <w:sz w:val="22"/>
          <w:szCs w:val="22"/>
        </w:rPr>
        <w:t>u</w:t>
      </w:r>
      <w:r>
        <w:rPr>
          <w:w w:val="106"/>
          <w:sz w:val="22"/>
          <w:szCs w:val="22"/>
        </w:rPr>
        <w:t>ffi</w:t>
      </w:r>
      <w:r>
        <w:rPr>
          <w:spacing w:val="-2"/>
          <w:w w:val="106"/>
          <w:sz w:val="22"/>
          <w:szCs w:val="22"/>
        </w:rPr>
        <w:t>c</w:t>
      </w:r>
      <w:r>
        <w:rPr>
          <w:spacing w:val="1"/>
          <w:w w:val="72"/>
          <w:sz w:val="22"/>
          <w:szCs w:val="22"/>
        </w:rPr>
        <w:t>i</w:t>
      </w:r>
      <w:r>
        <w:rPr>
          <w:w w:val="131"/>
          <w:sz w:val="22"/>
          <w:szCs w:val="22"/>
        </w:rPr>
        <w:t>en</w:t>
      </w:r>
      <w:r>
        <w:rPr>
          <w:spacing w:val="-3"/>
          <w:w w:val="131"/>
          <w:sz w:val="22"/>
          <w:szCs w:val="22"/>
        </w:rPr>
        <w:t>t</w:t>
      </w:r>
      <w:r>
        <w:rPr>
          <w:spacing w:val="1"/>
          <w:w w:val="72"/>
          <w:sz w:val="22"/>
          <w:szCs w:val="22"/>
        </w:rPr>
        <w:t>l</w:t>
      </w:r>
      <w:r>
        <w:rPr>
          <w:w w:val="107"/>
          <w:sz w:val="22"/>
          <w:szCs w:val="22"/>
        </w:rPr>
        <w:t>y</w:t>
      </w:r>
      <w:r>
        <w:rPr>
          <w:spacing w:val="4"/>
          <w:sz w:val="22"/>
          <w:szCs w:val="22"/>
        </w:rPr>
        <w:t xml:space="preserve"> </w:t>
      </w:r>
      <w:r>
        <w:rPr>
          <w:w w:val="122"/>
          <w:sz w:val="22"/>
          <w:szCs w:val="22"/>
        </w:rPr>
        <w:t>u</w:t>
      </w:r>
      <w:r>
        <w:rPr>
          <w:spacing w:val="-2"/>
          <w:w w:val="122"/>
          <w:sz w:val="22"/>
          <w:szCs w:val="22"/>
        </w:rPr>
        <w:t>n</w:t>
      </w:r>
      <w:r>
        <w:rPr>
          <w:w w:val="128"/>
          <w:sz w:val="22"/>
          <w:szCs w:val="22"/>
        </w:rPr>
        <w:t>de</w:t>
      </w:r>
      <w:r>
        <w:rPr>
          <w:spacing w:val="1"/>
          <w:w w:val="128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w w:val="128"/>
          <w:sz w:val="22"/>
          <w:szCs w:val="22"/>
        </w:rPr>
        <w:t>t</w:t>
      </w:r>
      <w:r>
        <w:rPr>
          <w:spacing w:val="-1"/>
          <w:w w:val="128"/>
          <w:sz w:val="22"/>
          <w:szCs w:val="22"/>
        </w:rPr>
        <w:t>o</w:t>
      </w:r>
      <w:r>
        <w:rPr>
          <w:spacing w:val="-3"/>
          <w:w w:val="131"/>
          <w:sz w:val="22"/>
          <w:szCs w:val="22"/>
        </w:rPr>
        <w:t>o</w:t>
      </w:r>
      <w:r>
        <w:rPr>
          <w:w w:val="137"/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w w:val="131"/>
          <w:sz w:val="22"/>
          <w:szCs w:val="22"/>
        </w:rPr>
        <w:t>t</w:t>
      </w:r>
      <w:r>
        <w:rPr>
          <w:spacing w:val="-1"/>
          <w:w w:val="131"/>
          <w:sz w:val="22"/>
          <w:szCs w:val="22"/>
        </w:rPr>
        <w:t>h</w:t>
      </w:r>
      <w:r>
        <w:rPr>
          <w:w w:val="131"/>
          <w:sz w:val="22"/>
          <w:szCs w:val="22"/>
        </w:rPr>
        <w:t>e</w:t>
      </w:r>
      <w:r>
        <w:rPr>
          <w:spacing w:val="-11"/>
          <w:w w:val="131"/>
          <w:sz w:val="22"/>
          <w:szCs w:val="22"/>
        </w:rPr>
        <w:t xml:space="preserve"> </w:t>
      </w:r>
      <w:r>
        <w:rPr>
          <w:w w:val="128"/>
          <w:sz w:val="22"/>
          <w:szCs w:val="22"/>
        </w:rPr>
        <w:t>hands</w:t>
      </w:r>
      <w:r>
        <w:rPr>
          <w:spacing w:val="1"/>
          <w:sz w:val="22"/>
          <w:szCs w:val="22"/>
        </w:rPr>
        <w:t>-</w:t>
      </w:r>
      <w:r>
        <w:rPr>
          <w:w w:val="126"/>
          <w:sz w:val="22"/>
          <w:szCs w:val="22"/>
        </w:rPr>
        <w:t>on exp</w:t>
      </w:r>
      <w:r>
        <w:rPr>
          <w:spacing w:val="-2"/>
          <w:w w:val="147"/>
          <w:sz w:val="22"/>
          <w:szCs w:val="22"/>
        </w:rPr>
        <w:t>e</w:t>
      </w:r>
      <w:r>
        <w:rPr>
          <w:w w:val="90"/>
          <w:sz w:val="22"/>
          <w:szCs w:val="22"/>
        </w:rPr>
        <w:t>r</w:t>
      </w:r>
      <w:r>
        <w:rPr>
          <w:spacing w:val="-1"/>
          <w:w w:val="72"/>
          <w:sz w:val="22"/>
          <w:szCs w:val="22"/>
        </w:rPr>
        <w:t>i</w:t>
      </w:r>
      <w:r>
        <w:rPr>
          <w:w w:val="134"/>
          <w:sz w:val="22"/>
          <w:szCs w:val="22"/>
        </w:rPr>
        <w:t>e</w:t>
      </w:r>
      <w:r>
        <w:rPr>
          <w:spacing w:val="-2"/>
          <w:w w:val="134"/>
          <w:sz w:val="22"/>
          <w:szCs w:val="22"/>
        </w:rPr>
        <w:t>n</w:t>
      </w:r>
      <w:r>
        <w:rPr>
          <w:spacing w:val="1"/>
          <w:w w:val="146"/>
          <w:sz w:val="22"/>
          <w:szCs w:val="22"/>
        </w:rPr>
        <w:t>c</w:t>
      </w:r>
      <w:r>
        <w:rPr>
          <w:w w:val="125"/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w w:val="141"/>
          <w:sz w:val="22"/>
          <w:szCs w:val="22"/>
        </w:rPr>
        <w:t>p</w:t>
      </w:r>
      <w:r>
        <w:rPr>
          <w:spacing w:val="1"/>
          <w:w w:val="141"/>
          <w:sz w:val="22"/>
          <w:szCs w:val="22"/>
        </w:rPr>
        <w:t>e</w:t>
      </w:r>
      <w:r>
        <w:rPr>
          <w:spacing w:val="-2"/>
          <w:w w:val="90"/>
          <w:sz w:val="22"/>
          <w:szCs w:val="22"/>
        </w:rPr>
        <w:t>r</w:t>
      </w:r>
      <w:r>
        <w:rPr>
          <w:w w:val="120"/>
          <w:sz w:val="22"/>
          <w:szCs w:val="22"/>
        </w:rPr>
        <w:t>form</w:t>
      </w:r>
      <w:r>
        <w:rPr>
          <w:spacing w:val="-2"/>
          <w:w w:val="120"/>
          <w:sz w:val="22"/>
          <w:szCs w:val="22"/>
        </w:rPr>
        <w:t>e</w:t>
      </w:r>
      <w:r>
        <w:rPr>
          <w:w w:val="137"/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w w:val="128"/>
          <w:sz w:val="22"/>
          <w:szCs w:val="22"/>
        </w:rPr>
        <w:t>and</w:t>
      </w:r>
      <w:r>
        <w:rPr>
          <w:spacing w:val="18"/>
          <w:w w:val="128"/>
          <w:sz w:val="22"/>
          <w:szCs w:val="22"/>
        </w:rPr>
        <w:t xml:space="preserve"> </w:t>
      </w:r>
      <w:r>
        <w:rPr>
          <w:spacing w:val="1"/>
          <w:w w:val="128"/>
          <w:sz w:val="22"/>
          <w:szCs w:val="22"/>
        </w:rPr>
        <w:t>c</w:t>
      </w:r>
      <w:r>
        <w:rPr>
          <w:w w:val="128"/>
          <w:sz w:val="22"/>
          <w:szCs w:val="22"/>
        </w:rPr>
        <w:t>an</w:t>
      </w:r>
      <w:r>
        <w:rPr>
          <w:spacing w:val="26"/>
          <w:w w:val="128"/>
          <w:sz w:val="22"/>
          <w:szCs w:val="22"/>
        </w:rPr>
        <w:t xml:space="preserve"> </w:t>
      </w:r>
      <w:r>
        <w:rPr>
          <w:w w:val="128"/>
          <w:sz w:val="22"/>
          <w:szCs w:val="22"/>
        </w:rPr>
        <w:t>n</w:t>
      </w:r>
      <w:r>
        <w:rPr>
          <w:spacing w:val="-1"/>
          <w:w w:val="128"/>
          <w:sz w:val="22"/>
          <w:szCs w:val="22"/>
        </w:rPr>
        <w:t>o</w:t>
      </w:r>
      <w:r>
        <w:rPr>
          <w:w w:val="128"/>
          <w:sz w:val="22"/>
          <w:szCs w:val="22"/>
        </w:rPr>
        <w:t>w</w:t>
      </w:r>
      <w:r>
        <w:rPr>
          <w:spacing w:val="-36"/>
          <w:w w:val="128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r</w:t>
      </w:r>
      <w:r>
        <w:rPr>
          <w:spacing w:val="-2"/>
          <w:w w:val="147"/>
          <w:sz w:val="22"/>
          <w:szCs w:val="22"/>
        </w:rPr>
        <w:t>e</w:t>
      </w:r>
      <w:r>
        <w:rPr>
          <w:spacing w:val="1"/>
          <w:w w:val="72"/>
          <w:sz w:val="22"/>
          <w:szCs w:val="22"/>
        </w:rPr>
        <w:t>l</w:t>
      </w:r>
      <w:r>
        <w:rPr>
          <w:w w:val="142"/>
          <w:sz w:val="22"/>
          <w:szCs w:val="22"/>
        </w:rPr>
        <w:t>a</w:t>
      </w:r>
      <w:r>
        <w:rPr>
          <w:spacing w:val="-2"/>
          <w:w w:val="142"/>
          <w:sz w:val="22"/>
          <w:szCs w:val="22"/>
        </w:rPr>
        <w:t>t</w:t>
      </w:r>
      <w:r>
        <w:rPr>
          <w:w w:val="147"/>
          <w:sz w:val="22"/>
          <w:szCs w:val="22"/>
        </w:rPr>
        <w:t>e</w:t>
      </w:r>
      <w:r>
        <w:rPr>
          <w:spacing w:val="6"/>
          <w:sz w:val="22"/>
          <w:szCs w:val="22"/>
        </w:rPr>
        <w:t xml:space="preserve"> </w:t>
      </w:r>
      <w:r>
        <w:rPr>
          <w:w w:val="127"/>
          <w:sz w:val="22"/>
          <w:szCs w:val="22"/>
        </w:rPr>
        <w:t>t</w:t>
      </w:r>
      <w:r>
        <w:rPr>
          <w:spacing w:val="-1"/>
          <w:w w:val="127"/>
          <w:sz w:val="22"/>
          <w:szCs w:val="22"/>
        </w:rPr>
        <w:t>h</w:t>
      </w:r>
      <w:r>
        <w:rPr>
          <w:w w:val="127"/>
          <w:sz w:val="22"/>
          <w:szCs w:val="22"/>
        </w:rPr>
        <w:t>em</w:t>
      </w:r>
      <w:r>
        <w:rPr>
          <w:spacing w:val="-10"/>
          <w:w w:val="127"/>
          <w:sz w:val="22"/>
          <w:szCs w:val="22"/>
        </w:rPr>
        <w:t xml:space="preserve"> </w:t>
      </w:r>
      <w:r>
        <w:rPr>
          <w:w w:val="127"/>
          <w:sz w:val="22"/>
          <w:szCs w:val="22"/>
        </w:rPr>
        <w:t>to</w:t>
      </w:r>
      <w:r>
        <w:rPr>
          <w:spacing w:val="-9"/>
          <w:w w:val="127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r</w:t>
      </w:r>
      <w:r>
        <w:rPr>
          <w:w w:val="141"/>
          <w:sz w:val="22"/>
          <w:szCs w:val="22"/>
        </w:rPr>
        <w:t>e</w:t>
      </w:r>
      <w:r>
        <w:rPr>
          <w:spacing w:val="1"/>
          <w:w w:val="141"/>
          <w:sz w:val="22"/>
          <w:szCs w:val="22"/>
        </w:rPr>
        <w:t>p</w:t>
      </w:r>
      <w:r>
        <w:rPr>
          <w:spacing w:val="-2"/>
          <w:w w:val="90"/>
          <w:sz w:val="22"/>
          <w:szCs w:val="22"/>
        </w:rPr>
        <w:t>r</w:t>
      </w:r>
      <w:r>
        <w:rPr>
          <w:w w:val="125"/>
          <w:sz w:val="22"/>
          <w:szCs w:val="22"/>
        </w:rPr>
        <w:t>e</w:t>
      </w:r>
      <w:r>
        <w:rPr>
          <w:spacing w:val="-1"/>
          <w:w w:val="125"/>
          <w:sz w:val="22"/>
          <w:szCs w:val="22"/>
        </w:rPr>
        <w:t>s</w:t>
      </w:r>
      <w:r>
        <w:rPr>
          <w:w w:val="135"/>
          <w:sz w:val="22"/>
          <w:szCs w:val="22"/>
        </w:rPr>
        <w:t>enta</w:t>
      </w:r>
      <w:r>
        <w:rPr>
          <w:spacing w:val="-3"/>
          <w:w w:val="135"/>
          <w:sz w:val="22"/>
          <w:szCs w:val="22"/>
        </w:rPr>
        <w:t>t</w:t>
      </w:r>
      <w:r>
        <w:rPr>
          <w:spacing w:val="1"/>
          <w:w w:val="72"/>
          <w:sz w:val="22"/>
          <w:szCs w:val="22"/>
        </w:rPr>
        <w:t>i</w:t>
      </w:r>
      <w:r>
        <w:rPr>
          <w:w w:val="126"/>
          <w:sz w:val="22"/>
          <w:szCs w:val="22"/>
        </w:rPr>
        <w:t>o</w:t>
      </w:r>
      <w:r>
        <w:rPr>
          <w:spacing w:val="-3"/>
          <w:w w:val="126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w w:val="111"/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w w:val="133"/>
          <w:sz w:val="22"/>
          <w:szCs w:val="22"/>
        </w:rPr>
        <w:t>u</w:t>
      </w:r>
      <w:r>
        <w:rPr>
          <w:spacing w:val="1"/>
          <w:w w:val="133"/>
          <w:sz w:val="22"/>
          <w:szCs w:val="22"/>
        </w:rPr>
        <w:t>c</w:t>
      </w:r>
      <w:r>
        <w:rPr>
          <w:w w:val="122"/>
          <w:sz w:val="22"/>
          <w:szCs w:val="22"/>
        </w:rPr>
        <w:t>h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w w:val="154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w w:val="131"/>
          <w:sz w:val="22"/>
          <w:szCs w:val="22"/>
        </w:rPr>
        <w:t>a</w:t>
      </w:r>
      <w:r>
        <w:rPr>
          <w:spacing w:val="10"/>
          <w:w w:val="131"/>
          <w:sz w:val="22"/>
          <w:szCs w:val="22"/>
        </w:rPr>
        <w:t xml:space="preserve"> </w:t>
      </w:r>
      <w:r>
        <w:rPr>
          <w:w w:val="131"/>
          <w:sz w:val="22"/>
          <w:szCs w:val="22"/>
        </w:rPr>
        <w:t>d</w:t>
      </w:r>
      <w:r>
        <w:rPr>
          <w:spacing w:val="1"/>
          <w:w w:val="131"/>
          <w:sz w:val="22"/>
          <w:szCs w:val="22"/>
        </w:rPr>
        <w:t>i</w:t>
      </w:r>
      <w:r>
        <w:rPr>
          <w:spacing w:val="-3"/>
          <w:w w:val="131"/>
          <w:sz w:val="22"/>
          <w:szCs w:val="22"/>
        </w:rPr>
        <w:t>a</w:t>
      </w:r>
      <w:r>
        <w:rPr>
          <w:w w:val="131"/>
          <w:sz w:val="22"/>
          <w:szCs w:val="22"/>
        </w:rPr>
        <w:t>g</w:t>
      </w:r>
      <w:r>
        <w:rPr>
          <w:spacing w:val="1"/>
          <w:w w:val="131"/>
          <w:sz w:val="22"/>
          <w:szCs w:val="22"/>
        </w:rPr>
        <w:t>r</w:t>
      </w:r>
      <w:r>
        <w:rPr>
          <w:w w:val="131"/>
          <w:sz w:val="22"/>
          <w:szCs w:val="22"/>
        </w:rPr>
        <w:t>am</w:t>
      </w:r>
      <w:r>
        <w:rPr>
          <w:spacing w:val="-39"/>
          <w:w w:val="131"/>
          <w:sz w:val="22"/>
          <w:szCs w:val="22"/>
        </w:rPr>
        <w:t xml:space="preserve"> </w:t>
      </w:r>
      <w:r>
        <w:rPr>
          <w:spacing w:val="-3"/>
          <w:w w:val="131"/>
          <w:sz w:val="22"/>
          <w:szCs w:val="22"/>
        </w:rPr>
        <w:t>o</w:t>
      </w:r>
      <w:r>
        <w:rPr>
          <w:w w:val="90"/>
          <w:sz w:val="22"/>
          <w:szCs w:val="22"/>
        </w:rPr>
        <w:t xml:space="preserve">r </w:t>
      </w:r>
      <w:r>
        <w:rPr>
          <w:w w:val="123"/>
          <w:sz w:val="22"/>
          <w:szCs w:val="22"/>
        </w:rPr>
        <w:t>pi</w:t>
      </w:r>
      <w:r>
        <w:rPr>
          <w:spacing w:val="1"/>
          <w:w w:val="123"/>
          <w:sz w:val="22"/>
          <w:szCs w:val="22"/>
        </w:rPr>
        <w:t>c</w:t>
      </w:r>
      <w:r>
        <w:rPr>
          <w:w w:val="123"/>
          <w:sz w:val="22"/>
          <w:szCs w:val="22"/>
        </w:rPr>
        <w:t>tu</w:t>
      </w:r>
      <w:r>
        <w:rPr>
          <w:spacing w:val="-2"/>
          <w:w w:val="123"/>
          <w:sz w:val="22"/>
          <w:szCs w:val="22"/>
        </w:rPr>
        <w:t>r</w:t>
      </w:r>
      <w:r>
        <w:rPr>
          <w:w w:val="123"/>
          <w:sz w:val="22"/>
          <w:szCs w:val="22"/>
        </w:rPr>
        <w:t>e</w:t>
      </w:r>
      <w:r>
        <w:rPr>
          <w:spacing w:val="-5"/>
          <w:w w:val="12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4"/>
          <w:sz w:val="22"/>
          <w:szCs w:val="22"/>
        </w:rPr>
        <w:t xml:space="preserve"> </w:t>
      </w:r>
      <w:r>
        <w:rPr>
          <w:w w:val="131"/>
          <w:sz w:val="22"/>
          <w:szCs w:val="22"/>
        </w:rPr>
        <w:t>t</w:t>
      </w:r>
      <w:r>
        <w:rPr>
          <w:spacing w:val="-1"/>
          <w:w w:val="131"/>
          <w:sz w:val="22"/>
          <w:szCs w:val="22"/>
        </w:rPr>
        <w:t>h</w:t>
      </w:r>
      <w:r>
        <w:rPr>
          <w:w w:val="131"/>
          <w:sz w:val="22"/>
          <w:szCs w:val="22"/>
        </w:rPr>
        <w:t>e</w:t>
      </w:r>
      <w:r>
        <w:rPr>
          <w:spacing w:val="-11"/>
          <w:w w:val="131"/>
          <w:sz w:val="22"/>
          <w:szCs w:val="22"/>
        </w:rPr>
        <w:t xml:space="preserve"> </w:t>
      </w:r>
      <w:r>
        <w:rPr>
          <w:w w:val="118"/>
          <w:sz w:val="22"/>
          <w:szCs w:val="22"/>
        </w:rPr>
        <w:t>p</w:t>
      </w:r>
      <w:r>
        <w:rPr>
          <w:spacing w:val="1"/>
          <w:w w:val="118"/>
          <w:sz w:val="22"/>
          <w:szCs w:val="22"/>
        </w:rPr>
        <w:t>r</w:t>
      </w:r>
      <w:r>
        <w:rPr>
          <w:spacing w:val="-3"/>
          <w:w w:val="131"/>
          <w:sz w:val="22"/>
          <w:szCs w:val="22"/>
        </w:rPr>
        <w:t>o</w:t>
      </w:r>
      <w:r>
        <w:rPr>
          <w:w w:val="124"/>
          <w:sz w:val="22"/>
          <w:szCs w:val="22"/>
        </w:rPr>
        <w:t>ble</w:t>
      </w:r>
      <w:r>
        <w:rPr>
          <w:spacing w:val="-3"/>
          <w:w w:val="124"/>
          <w:sz w:val="22"/>
          <w:szCs w:val="22"/>
        </w:rPr>
        <w:t>m</w:t>
      </w:r>
      <w:r>
        <w:rPr>
          <w:w w:val="111"/>
          <w:sz w:val="22"/>
          <w:szCs w:val="22"/>
        </w:rPr>
        <w:t>.</w:t>
      </w:r>
    </w:p>
    <w:p w:rsidR="00A3148B" w:rsidRDefault="00A3148B">
      <w:pPr>
        <w:spacing w:before="5" w:line="180" w:lineRule="exact"/>
        <w:rPr>
          <w:sz w:val="19"/>
          <w:szCs w:val="19"/>
        </w:rPr>
      </w:pPr>
    </w:p>
    <w:p w:rsidR="00A3148B" w:rsidRDefault="00037285">
      <w:pPr>
        <w:spacing w:line="252" w:lineRule="auto"/>
        <w:ind w:left="100" w:right="81"/>
        <w:rPr>
          <w:sz w:val="22"/>
          <w:szCs w:val="22"/>
        </w:rPr>
      </w:pPr>
      <w:r>
        <w:rPr>
          <w:b/>
          <w:w w:val="110"/>
          <w:sz w:val="22"/>
          <w:szCs w:val="22"/>
        </w:rPr>
        <w:t>Ab</w:t>
      </w:r>
      <w:r>
        <w:rPr>
          <w:b/>
          <w:spacing w:val="-1"/>
          <w:w w:val="110"/>
          <w:sz w:val="22"/>
          <w:szCs w:val="22"/>
        </w:rPr>
        <w:t>s</w:t>
      </w:r>
      <w:r>
        <w:rPr>
          <w:b/>
          <w:spacing w:val="1"/>
          <w:w w:val="90"/>
          <w:sz w:val="22"/>
          <w:szCs w:val="22"/>
        </w:rPr>
        <w:t>t</w:t>
      </w:r>
      <w:r>
        <w:rPr>
          <w:b/>
          <w:spacing w:val="-1"/>
          <w:w w:val="72"/>
          <w:sz w:val="22"/>
          <w:szCs w:val="22"/>
        </w:rPr>
        <w:t>r</w:t>
      </w:r>
      <w:r>
        <w:rPr>
          <w:b/>
          <w:w w:val="132"/>
          <w:sz w:val="22"/>
          <w:szCs w:val="22"/>
        </w:rPr>
        <w:t>a</w:t>
      </w:r>
      <w:r>
        <w:rPr>
          <w:b/>
          <w:spacing w:val="-2"/>
          <w:w w:val="145"/>
          <w:sz w:val="22"/>
          <w:szCs w:val="22"/>
        </w:rPr>
        <w:t>c</w:t>
      </w:r>
      <w:r>
        <w:rPr>
          <w:b/>
          <w:w w:val="90"/>
          <w:sz w:val="22"/>
          <w:szCs w:val="22"/>
        </w:rPr>
        <w:t>t</w:t>
      </w:r>
      <w:r>
        <w:rPr>
          <w:b/>
          <w:spacing w:val="8"/>
          <w:sz w:val="22"/>
          <w:szCs w:val="22"/>
        </w:rPr>
        <w:t xml:space="preserve"> </w:t>
      </w:r>
      <w:r>
        <w:rPr>
          <w:b/>
          <w:w w:val="108"/>
          <w:sz w:val="22"/>
          <w:szCs w:val="22"/>
        </w:rPr>
        <w:t>r</w:t>
      </w:r>
      <w:r>
        <w:rPr>
          <w:b/>
          <w:spacing w:val="-3"/>
          <w:w w:val="108"/>
          <w:sz w:val="22"/>
          <w:szCs w:val="22"/>
        </w:rPr>
        <w:t>e</w:t>
      </w:r>
      <w:r>
        <w:rPr>
          <w:b/>
          <w:w w:val="119"/>
          <w:sz w:val="22"/>
          <w:szCs w:val="22"/>
        </w:rPr>
        <w:t>p</w:t>
      </w:r>
      <w:r>
        <w:rPr>
          <w:b/>
          <w:spacing w:val="-1"/>
          <w:w w:val="72"/>
          <w:sz w:val="22"/>
          <w:szCs w:val="22"/>
        </w:rPr>
        <w:t>r</w:t>
      </w:r>
      <w:r>
        <w:rPr>
          <w:b/>
          <w:w w:val="130"/>
          <w:sz w:val="22"/>
          <w:szCs w:val="22"/>
        </w:rPr>
        <w:t>e</w:t>
      </w:r>
      <w:r>
        <w:rPr>
          <w:b/>
          <w:spacing w:val="-1"/>
          <w:w w:val="130"/>
          <w:sz w:val="22"/>
          <w:szCs w:val="22"/>
        </w:rPr>
        <w:t>s</w:t>
      </w:r>
      <w:r>
        <w:rPr>
          <w:b/>
          <w:w w:val="116"/>
          <w:sz w:val="22"/>
          <w:szCs w:val="22"/>
        </w:rPr>
        <w:t>en</w:t>
      </w:r>
      <w:r>
        <w:rPr>
          <w:b/>
          <w:spacing w:val="-2"/>
          <w:w w:val="116"/>
          <w:sz w:val="22"/>
          <w:szCs w:val="22"/>
        </w:rPr>
        <w:t>t</w:t>
      </w:r>
      <w:r>
        <w:rPr>
          <w:b/>
          <w:w w:val="132"/>
          <w:sz w:val="22"/>
          <w:szCs w:val="22"/>
        </w:rPr>
        <w:t>a</w:t>
      </w:r>
      <w:r>
        <w:rPr>
          <w:b/>
          <w:spacing w:val="1"/>
          <w:w w:val="90"/>
          <w:sz w:val="22"/>
          <w:szCs w:val="22"/>
        </w:rPr>
        <w:t>t</w:t>
      </w:r>
      <w:r>
        <w:rPr>
          <w:b/>
          <w:w w:val="113"/>
          <w:sz w:val="22"/>
          <w:szCs w:val="22"/>
        </w:rPr>
        <w:t>i</w:t>
      </w:r>
      <w:r>
        <w:rPr>
          <w:b/>
          <w:spacing w:val="-2"/>
          <w:w w:val="113"/>
          <w:sz w:val="22"/>
          <w:szCs w:val="22"/>
        </w:rPr>
        <w:t>o</w:t>
      </w:r>
      <w:r>
        <w:rPr>
          <w:b/>
          <w:spacing w:val="2"/>
          <w:w w:val="108"/>
          <w:sz w:val="22"/>
          <w:szCs w:val="22"/>
        </w:rPr>
        <w:t>n</w:t>
      </w:r>
      <w:r>
        <w:rPr>
          <w:rFonts w:ascii="MS Gothic" w:eastAsia="MS Gothic" w:hAnsi="MS Gothic" w:cs="MS Gothic"/>
          <w:sz w:val="22"/>
          <w:szCs w:val="22"/>
        </w:rPr>
        <w:t> </w:t>
      </w:r>
      <w:r>
        <w:rPr>
          <w:rFonts w:ascii="MS Gothic" w:eastAsia="MS Gothic" w:hAnsi="MS Gothic" w:cs="MS Gothic"/>
          <w:spacing w:val="-55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T</w:t>
      </w:r>
      <w:r>
        <w:rPr>
          <w:spacing w:val="-1"/>
          <w:w w:val="93"/>
          <w:sz w:val="22"/>
          <w:szCs w:val="22"/>
        </w:rPr>
        <w:t>h</w:t>
      </w:r>
      <w:r>
        <w:rPr>
          <w:w w:val="147"/>
          <w:sz w:val="22"/>
          <w:szCs w:val="22"/>
        </w:rPr>
        <w:t>e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w w:val="107"/>
          <w:sz w:val="22"/>
          <w:szCs w:val="22"/>
        </w:rPr>
        <w:t>y</w:t>
      </w:r>
      <w:r>
        <w:rPr>
          <w:spacing w:val="-1"/>
          <w:w w:val="121"/>
          <w:sz w:val="22"/>
          <w:szCs w:val="22"/>
        </w:rPr>
        <w:t>m</w:t>
      </w:r>
      <w:r>
        <w:rPr>
          <w:w w:val="134"/>
          <w:sz w:val="22"/>
          <w:szCs w:val="22"/>
        </w:rPr>
        <w:t>b</w:t>
      </w:r>
      <w:r>
        <w:rPr>
          <w:spacing w:val="-2"/>
          <w:w w:val="134"/>
          <w:sz w:val="22"/>
          <w:szCs w:val="22"/>
        </w:rPr>
        <w:t>o</w:t>
      </w:r>
      <w:r>
        <w:rPr>
          <w:spacing w:val="1"/>
          <w:w w:val="72"/>
          <w:sz w:val="22"/>
          <w:szCs w:val="22"/>
        </w:rPr>
        <w:t>l</w:t>
      </w:r>
      <w:r>
        <w:rPr>
          <w:spacing w:val="-1"/>
          <w:w w:val="72"/>
          <w:sz w:val="22"/>
          <w:szCs w:val="22"/>
        </w:rPr>
        <w:t>i</w:t>
      </w:r>
      <w:r>
        <w:rPr>
          <w:w w:val="146"/>
          <w:sz w:val="22"/>
          <w:szCs w:val="22"/>
        </w:rPr>
        <w:t>c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w w:val="142"/>
          <w:sz w:val="22"/>
          <w:szCs w:val="22"/>
        </w:rPr>
        <w:t>t</w:t>
      </w:r>
      <w:r>
        <w:rPr>
          <w:spacing w:val="-2"/>
          <w:w w:val="142"/>
          <w:sz w:val="22"/>
          <w:szCs w:val="22"/>
        </w:rPr>
        <w:t>a</w:t>
      </w:r>
      <w:r>
        <w:rPr>
          <w:w w:val="140"/>
          <w:sz w:val="22"/>
          <w:szCs w:val="22"/>
        </w:rPr>
        <w:t>ge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6"/>
          <w:sz w:val="22"/>
          <w:szCs w:val="22"/>
        </w:rPr>
        <w:t xml:space="preserve"> </w:t>
      </w:r>
      <w:r>
        <w:rPr>
          <w:w w:val="154"/>
          <w:sz w:val="22"/>
          <w:szCs w:val="22"/>
        </w:rPr>
        <w:t>a</w:t>
      </w:r>
      <w:r>
        <w:rPr>
          <w:spacing w:val="-25"/>
          <w:w w:val="154"/>
          <w:sz w:val="22"/>
          <w:szCs w:val="22"/>
        </w:rPr>
        <w:t xml:space="preserve"> </w:t>
      </w:r>
      <w:r>
        <w:rPr>
          <w:w w:val="129"/>
          <w:sz w:val="22"/>
          <w:szCs w:val="22"/>
        </w:rPr>
        <w:t>pu</w:t>
      </w:r>
      <w:r>
        <w:rPr>
          <w:spacing w:val="-2"/>
          <w:w w:val="136"/>
          <w:sz w:val="22"/>
          <w:szCs w:val="22"/>
        </w:rPr>
        <w:t>p</w:t>
      </w:r>
      <w:r>
        <w:rPr>
          <w:spacing w:val="-1"/>
          <w:w w:val="72"/>
          <w:sz w:val="22"/>
          <w:szCs w:val="22"/>
        </w:rPr>
        <w:t>i</w:t>
      </w:r>
      <w:r>
        <w:rPr>
          <w:w w:val="72"/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w w:val="72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w w:val="121"/>
          <w:sz w:val="22"/>
          <w:szCs w:val="22"/>
        </w:rPr>
        <w:t>n</w:t>
      </w:r>
      <w:r>
        <w:rPr>
          <w:spacing w:val="-1"/>
          <w:w w:val="121"/>
          <w:sz w:val="22"/>
          <w:szCs w:val="22"/>
        </w:rPr>
        <w:t>o</w:t>
      </w:r>
      <w:r>
        <w:rPr>
          <w:w w:val="121"/>
          <w:sz w:val="22"/>
          <w:szCs w:val="22"/>
        </w:rPr>
        <w:t>w</w:t>
      </w:r>
      <w:r>
        <w:rPr>
          <w:spacing w:val="-6"/>
          <w:w w:val="121"/>
          <w:sz w:val="22"/>
          <w:szCs w:val="22"/>
        </w:rPr>
        <w:t xml:space="preserve"> </w:t>
      </w:r>
      <w:r>
        <w:rPr>
          <w:spacing w:val="-1"/>
          <w:w w:val="138"/>
          <w:sz w:val="22"/>
          <w:szCs w:val="22"/>
        </w:rPr>
        <w:t>c</w:t>
      </w:r>
      <w:r>
        <w:rPr>
          <w:w w:val="138"/>
          <w:sz w:val="22"/>
          <w:szCs w:val="22"/>
        </w:rPr>
        <w:t>a</w:t>
      </w:r>
      <w:r>
        <w:rPr>
          <w:spacing w:val="1"/>
          <w:w w:val="138"/>
          <w:sz w:val="22"/>
          <w:szCs w:val="22"/>
        </w:rPr>
        <w:t>p</w:t>
      </w:r>
      <w:r>
        <w:rPr>
          <w:spacing w:val="-3"/>
          <w:w w:val="138"/>
          <w:sz w:val="22"/>
          <w:szCs w:val="22"/>
        </w:rPr>
        <w:t>a</w:t>
      </w:r>
      <w:r>
        <w:rPr>
          <w:w w:val="138"/>
          <w:sz w:val="22"/>
          <w:szCs w:val="22"/>
        </w:rPr>
        <w:t>ble</w:t>
      </w:r>
      <w:r>
        <w:rPr>
          <w:spacing w:val="-9"/>
          <w:w w:val="138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4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r</w:t>
      </w:r>
      <w:r>
        <w:rPr>
          <w:w w:val="141"/>
          <w:sz w:val="22"/>
          <w:szCs w:val="22"/>
        </w:rPr>
        <w:t>e</w:t>
      </w:r>
      <w:r>
        <w:rPr>
          <w:spacing w:val="-1"/>
          <w:w w:val="141"/>
          <w:sz w:val="22"/>
          <w:szCs w:val="22"/>
        </w:rPr>
        <w:t>p</w:t>
      </w:r>
      <w:r>
        <w:rPr>
          <w:w w:val="90"/>
          <w:sz w:val="22"/>
          <w:szCs w:val="22"/>
        </w:rPr>
        <w:t>r</w:t>
      </w:r>
      <w:r>
        <w:rPr>
          <w:w w:val="125"/>
          <w:sz w:val="22"/>
          <w:szCs w:val="22"/>
        </w:rPr>
        <w:t>e</w:t>
      </w:r>
      <w:r>
        <w:rPr>
          <w:spacing w:val="-1"/>
          <w:w w:val="125"/>
          <w:sz w:val="22"/>
          <w:szCs w:val="22"/>
        </w:rPr>
        <w:t>s</w:t>
      </w:r>
      <w:r>
        <w:rPr>
          <w:w w:val="131"/>
          <w:sz w:val="22"/>
          <w:szCs w:val="22"/>
        </w:rPr>
        <w:t>en</w:t>
      </w:r>
      <w:r>
        <w:rPr>
          <w:spacing w:val="-3"/>
          <w:w w:val="131"/>
          <w:sz w:val="22"/>
          <w:szCs w:val="22"/>
        </w:rPr>
        <w:t>t</w:t>
      </w:r>
      <w:r>
        <w:rPr>
          <w:spacing w:val="1"/>
          <w:w w:val="72"/>
          <w:sz w:val="22"/>
          <w:szCs w:val="22"/>
        </w:rPr>
        <w:t>i</w:t>
      </w:r>
      <w:r>
        <w:rPr>
          <w:w w:val="128"/>
          <w:sz w:val="22"/>
          <w:szCs w:val="22"/>
        </w:rPr>
        <w:t>ng</w:t>
      </w:r>
      <w:r>
        <w:rPr>
          <w:spacing w:val="5"/>
          <w:sz w:val="22"/>
          <w:szCs w:val="22"/>
        </w:rPr>
        <w:t xml:space="preserve"> </w:t>
      </w:r>
      <w:r>
        <w:rPr>
          <w:w w:val="118"/>
          <w:sz w:val="22"/>
          <w:szCs w:val="22"/>
        </w:rPr>
        <w:t>p</w:t>
      </w:r>
      <w:r>
        <w:rPr>
          <w:spacing w:val="1"/>
          <w:w w:val="118"/>
          <w:sz w:val="22"/>
          <w:szCs w:val="22"/>
        </w:rPr>
        <w:t>r</w:t>
      </w:r>
      <w:r>
        <w:rPr>
          <w:spacing w:val="-3"/>
          <w:w w:val="131"/>
          <w:sz w:val="22"/>
          <w:szCs w:val="22"/>
        </w:rPr>
        <w:t>o</w:t>
      </w:r>
      <w:r>
        <w:rPr>
          <w:spacing w:val="-2"/>
          <w:w w:val="136"/>
          <w:sz w:val="22"/>
          <w:szCs w:val="22"/>
        </w:rPr>
        <w:t>b</w:t>
      </w:r>
      <w:r>
        <w:rPr>
          <w:spacing w:val="-1"/>
          <w:w w:val="72"/>
          <w:sz w:val="22"/>
          <w:szCs w:val="22"/>
        </w:rPr>
        <w:t>l</w:t>
      </w:r>
      <w:r>
        <w:rPr>
          <w:w w:val="123"/>
          <w:sz w:val="22"/>
          <w:szCs w:val="22"/>
        </w:rPr>
        <w:t>ems</w:t>
      </w:r>
      <w:r>
        <w:rPr>
          <w:spacing w:val="5"/>
          <w:sz w:val="22"/>
          <w:szCs w:val="22"/>
        </w:rPr>
        <w:t xml:space="preserve"> </w:t>
      </w:r>
      <w:r>
        <w:rPr>
          <w:w w:val="122"/>
          <w:sz w:val="22"/>
          <w:szCs w:val="22"/>
        </w:rPr>
        <w:t xml:space="preserve">by </w:t>
      </w:r>
      <w:r>
        <w:rPr>
          <w:w w:val="112"/>
          <w:sz w:val="22"/>
          <w:szCs w:val="22"/>
        </w:rPr>
        <w:t>u</w:t>
      </w:r>
      <w:r>
        <w:rPr>
          <w:spacing w:val="1"/>
          <w:w w:val="112"/>
          <w:sz w:val="22"/>
          <w:szCs w:val="22"/>
        </w:rPr>
        <w:t>s</w:t>
      </w:r>
      <w:r>
        <w:rPr>
          <w:spacing w:val="2"/>
          <w:w w:val="72"/>
          <w:sz w:val="22"/>
          <w:szCs w:val="22"/>
        </w:rPr>
        <w:t>i</w:t>
      </w:r>
      <w:r>
        <w:rPr>
          <w:spacing w:val="-3"/>
          <w:w w:val="128"/>
          <w:sz w:val="22"/>
          <w:szCs w:val="22"/>
        </w:rPr>
        <w:t>n</w:t>
      </w:r>
      <w:r>
        <w:rPr>
          <w:w w:val="128"/>
          <w:sz w:val="22"/>
          <w:szCs w:val="22"/>
        </w:rPr>
        <w:t>g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w w:val="121"/>
          <w:sz w:val="22"/>
          <w:szCs w:val="22"/>
        </w:rPr>
        <w:t>m</w:t>
      </w:r>
      <w:r>
        <w:rPr>
          <w:w w:val="132"/>
          <w:sz w:val="22"/>
          <w:szCs w:val="22"/>
        </w:rPr>
        <w:t>athe</w:t>
      </w:r>
      <w:r>
        <w:rPr>
          <w:spacing w:val="-3"/>
          <w:w w:val="132"/>
          <w:sz w:val="22"/>
          <w:szCs w:val="22"/>
        </w:rPr>
        <w:t>m</w:t>
      </w:r>
      <w:r>
        <w:rPr>
          <w:w w:val="123"/>
          <w:sz w:val="22"/>
          <w:szCs w:val="22"/>
        </w:rPr>
        <w:t>at</w:t>
      </w:r>
      <w:r>
        <w:rPr>
          <w:spacing w:val="-1"/>
          <w:w w:val="123"/>
          <w:sz w:val="22"/>
          <w:szCs w:val="22"/>
        </w:rPr>
        <w:t>i</w:t>
      </w:r>
      <w:r>
        <w:rPr>
          <w:spacing w:val="1"/>
          <w:w w:val="146"/>
          <w:sz w:val="22"/>
          <w:szCs w:val="22"/>
        </w:rPr>
        <w:t>c</w:t>
      </w:r>
      <w:r>
        <w:rPr>
          <w:spacing w:val="-2"/>
          <w:w w:val="154"/>
          <w:sz w:val="22"/>
          <w:szCs w:val="22"/>
        </w:rPr>
        <w:t>a</w:t>
      </w:r>
      <w:r>
        <w:rPr>
          <w:w w:val="72"/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pacing w:val="-4"/>
          <w:w w:val="124"/>
          <w:sz w:val="22"/>
          <w:szCs w:val="22"/>
        </w:rPr>
        <w:t>n</w:t>
      </w:r>
      <w:r>
        <w:rPr>
          <w:w w:val="124"/>
          <w:sz w:val="22"/>
          <w:szCs w:val="22"/>
        </w:rPr>
        <w:t>o</w:t>
      </w:r>
      <w:r>
        <w:rPr>
          <w:spacing w:val="-1"/>
          <w:w w:val="124"/>
          <w:sz w:val="22"/>
          <w:szCs w:val="22"/>
        </w:rPr>
        <w:t>t</w:t>
      </w:r>
      <w:r>
        <w:rPr>
          <w:w w:val="124"/>
          <w:sz w:val="22"/>
          <w:szCs w:val="22"/>
        </w:rPr>
        <w:t>at</w:t>
      </w:r>
      <w:r>
        <w:rPr>
          <w:spacing w:val="1"/>
          <w:w w:val="124"/>
          <w:sz w:val="22"/>
          <w:szCs w:val="22"/>
        </w:rPr>
        <w:t>i</w:t>
      </w:r>
      <w:r>
        <w:rPr>
          <w:w w:val="124"/>
          <w:sz w:val="22"/>
          <w:szCs w:val="22"/>
        </w:rPr>
        <w:t>o</w:t>
      </w:r>
      <w:r>
        <w:rPr>
          <w:spacing w:val="-1"/>
          <w:w w:val="124"/>
          <w:sz w:val="22"/>
          <w:szCs w:val="22"/>
        </w:rPr>
        <w:t>n</w:t>
      </w:r>
      <w:r>
        <w:rPr>
          <w:w w:val="124"/>
          <w:sz w:val="22"/>
          <w:szCs w:val="22"/>
        </w:rPr>
        <w:t>,</w:t>
      </w:r>
      <w:r>
        <w:rPr>
          <w:spacing w:val="-9"/>
          <w:w w:val="124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28"/>
          <w:sz w:val="22"/>
          <w:szCs w:val="22"/>
        </w:rPr>
        <w:t xml:space="preserve"> </w:t>
      </w:r>
      <w:r>
        <w:rPr>
          <w:w w:val="124"/>
          <w:sz w:val="22"/>
          <w:szCs w:val="22"/>
        </w:rPr>
        <w:t>e</w:t>
      </w:r>
      <w:r>
        <w:rPr>
          <w:spacing w:val="1"/>
          <w:w w:val="124"/>
          <w:sz w:val="22"/>
          <w:szCs w:val="22"/>
        </w:rPr>
        <w:t>x</w:t>
      </w:r>
      <w:r>
        <w:rPr>
          <w:w w:val="124"/>
          <w:sz w:val="22"/>
          <w:szCs w:val="22"/>
        </w:rPr>
        <w:t>a</w:t>
      </w:r>
      <w:r>
        <w:rPr>
          <w:spacing w:val="-4"/>
          <w:w w:val="124"/>
          <w:sz w:val="22"/>
          <w:szCs w:val="22"/>
        </w:rPr>
        <w:t>m</w:t>
      </w:r>
      <w:r>
        <w:rPr>
          <w:w w:val="124"/>
          <w:sz w:val="22"/>
          <w:szCs w:val="22"/>
        </w:rPr>
        <w:t>ple:</w:t>
      </w:r>
      <w:r>
        <w:rPr>
          <w:spacing w:val="-3"/>
          <w:w w:val="124"/>
          <w:sz w:val="22"/>
          <w:szCs w:val="22"/>
        </w:rPr>
        <w:t xml:space="preserve"> </w:t>
      </w:r>
      <w:r>
        <w:rPr>
          <w:sz w:val="22"/>
          <w:szCs w:val="22"/>
        </w:rPr>
        <w:t>12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16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6</w:t>
      </w:r>
      <w:r>
        <w:rPr>
          <w:spacing w:val="19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.</w:t>
      </w:r>
      <w:proofErr w:type="gramEnd"/>
    </w:p>
    <w:p w:rsidR="00A3148B" w:rsidRDefault="00A3148B">
      <w:pPr>
        <w:spacing w:line="200" w:lineRule="exact"/>
      </w:pPr>
    </w:p>
    <w:p w:rsidR="00A3148B" w:rsidRDefault="00A3148B">
      <w:pPr>
        <w:spacing w:before="14" w:line="280" w:lineRule="exact"/>
        <w:rPr>
          <w:sz w:val="28"/>
          <w:szCs w:val="28"/>
        </w:rPr>
      </w:pPr>
    </w:p>
    <w:p w:rsidR="00A3148B" w:rsidRDefault="0096636E">
      <w:pPr>
        <w:ind w:left="103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6pt;height:256.2pt">
            <v:imagedata r:id="rId6" o:title=""/>
          </v:shape>
        </w:pict>
      </w:r>
    </w:p>
    <w:p w:rsidR="00A3148B" w:rsidRDefault="00A3148B">
      <w:pPr>
        <w:spacing w:before="8" w:line="100" w:lineRule="exact"/>
        <w:rPr>
          <w:sz w:val="11"/>
          <w:szCs w:val="11"/>
        </w:rPr>
      </w:pPr>
    </w:p>
    <w:p w:rsidR="00A3148B" w:rsidRDefault="00A3148B">
      <w:pPr>
        <w:spacing w:line="200" w:lineRule="exact"/>
      </w:pPr>
    </w:p>
    <w:p w:rsidR="00A3148B" w:rsidRDefault="00037285">
      <w:pPr>
        <w:ind w:left="100"/>
        <w:rPr>
          <w:b/>
          <w:w w:val="118"/>
          <w:sz w:val="24"/>
          <w:szCs w:val="24"/>
        </w:rPr>
      </w:pPr>
      <w:r>
        <w:rPr>
          <w:b/>
          <w:w w:val="118"/>
          <w:sz w:val="24"/>
          <w:szCs w:val="24"/>
        </w:rPr>
        <w:t>Guidance</w:t>
      </w:r>
    </w:p>
    <w:p w:rsidR="00037285" w:rsidRDefault="00037285">
      <w:pPr>
        <w:ind w:left="100"/>
        <w:rPr>
          <w:b/>
          <w:w w:val="118"/>
          <w:sz w:val="24"/>
          <w:szCs w:val="24"/>
        </w:rPr>
      </w:pPr>
    </w:p>
    <w:p w:rsidR="00037285" w:rsidRDefault="00037285">
      <w:pPr>
        <w:ind w:left="100"/>
        <w:rPr>
          <w:sz w:val="24"/>
          <w:szCs w:val="24"/>
        </w:rPr>
        <w:sectPr w:rsidR="00037285">
          <w:pgSz w:w="11920" w:h="16840"/>
          <w:pgMar w:top="1560" w:right="700" w:bottom="280" w:left="620" w:header="720" w:footer="720" w:gutter="0"/>
          <w:cols w:space="720"/>
        </w:sectPr>
      </w:pPr>
      <w:r>
        <w:rPr>
          <w:spacing w:val="-1"/>
          <w:w w:val="69"/>
          <w:sz w:val="24"/>
          <w:szCs w:val="24"/>
        </w:rPr>
        <w:t>T</w:t>
      </w:r>
      <w:r>
        <w:rPr>
          <w:w w:val="102"/>
          <w:sz w:val="24"/>
          <w:szCs w:val="24"/>
        </w:rPr>
        <w:t>his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w w:val="129"/>
          <w:sz w:val="24"/>
          <w:szCs w:val="24"/>
        </w:rPr>
        <w:t>d</w:t>
      </w:r>
      <w:r>
        <w:rPr>
          <w:spacing w:val="-1"/>
          <w:w w:val="129"/>
          <w:sz w:val="24"/>
          <w:szCs w:val="24"/>
        </w:rPr>
        <w:t>o</w:t>
      </w:r>
      <w:r>
        <w:rPr>
          <w:w w:val="129"/>
          <w:sz w:val="24"/>
          <w:szCs w:val="24"/>
        </w:rPr>
        <w:t>c</w:t>
      </w:r>
      <w:r>
        <w:rPr>
          <w:spacing w:val="-3"/>
          <w:w w:val="129"/>
          <w:sz w:val="24"/>
          <w:szCs w:val="24"/>
        </w:rPr>
        <w:t>u</w:t>
      </w:r>
      <w:r>
        <w:rPr>
          <w:spacing w:val="4"/>
          <w:w w:val="129"/>
          <w:sz w:val="24"/>
          <w:szCs w:val="24"/>
        </w:rPr>
        <w:t>m</w:t>
      </w:r>
      <w:r>
        <w:rPr>
          <w:w w:val="129"/>
          <w:sz w:val="24"/>
          <w:szCs w:val="24"/>
        </w:rPr>
        <w:t>ent</w:t>
      </w:r>
      <w:r>
        <w:rPr>
          <w:spacing w:val="-7"/>
          <w:w w:val="129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pr</w:t>
      </w:r>
      <w:r>
        <w:rPr>
          <w:spacing w:val="1"/>
          <w:w w:val="118"/>
          <w:sz w:val="24"/>
          <w:szCs w:val="24"/>
        </w:rPr>
        <w:t>o</w:t>
      </w:r>
      <w:r>
        <w:rPr>
          <w:spacing w:val="-1"/>
          <w:w w:val="118"/>
          <w:sz w:val="24"/>
          <w:szCs w:val="24"/>
        </w:rPr>
        <w:t>v</w:t>
      </w:r>
      <w:r>
        <w:rPr>
          <w:w w:val="118"/>
          <w:sz w:val="24"/>
          <w:szCs w:val="24"/>
        </w:rPr>
        <w:t>i</w:t>
      </w:r>
      <w:r>
        <w:rPr>
          <w:spacing w:val="1"/>
          <w:w w:val="118"/>
          <w:sz w:val="24"/>
          <w:szCs w:val="24"/>
        </w:rPr>
        <w:t>d</w:t>
      </w:r>
      <w:r>
        <w:rPr>
          <w:w w:val="118"/>
          <w:sz w:val="24"/>
          <w:szCs w:val="24"/>
        </w:rPr>
        <w:t>es</w:t>
      </w:r>
      <w:r>
        <w:rPr>
          <w:spacing w:val="2"/>
          <w:w w:val="118"/>
          <w:sz w:val="24"/>
          <w:szCs w:val="24"/>
        </w:rPr>
        <w:t xml:space="preserve"> </w:t>
      </w:r>
      <w:r>
        <w:rPr>
          <w:w w:val="133"/>
          <w:sz w:val="24"/>
          <w:szCs w:val="24"/>
        </w:rPr>
        <w:t>gui</w:t>
      </w:r>
      <w:r>
        <w:rPr>
          <w:spacing w:val="1"/>
          <w:w w:val="133"/>
          <w:sz w:val="24"/>
          <w:szCs w:val="24"/>
        </w:rPr>
        <w:t>d</w:t>
      </w:r>
      <w:r>
        <w:rPr>
          <w:spacing w:val="-1"/>
          <w:w w:val="133"/>
          <w:sz w:val="24"/>
          <w:szCs w:val="24"/>
        </w:rPr>
        <w:t>a</w:t>
      </w:r>
      <w:r>
        <w:rPr>
          <w:w w:val="133"/>
          <w:sz w:val="24"/>
          <w:szCs w:val="24"/>
        </w:rPr>
        <w:t>n</w:t>
      </w:r>
      <w:r>
        <w:rPr>
          <w:spacing w:val="1"/>
          <w:w w:val="133"/>
          <w:sz w:val="24"/>
          <w:szCs w:val="24"/>
        </w:rPr>
        <w:t>c</w:t>
      </w:r>
      <w:r>
        <w:rPr>
          <w:w w:val="133"/>
          <w:sz w:val="24"/>
          <w:szCs w:val="24"/>
        </w:rPr>
        <w:t>e</w:t>
      </w:r>
      <w:r>
        <w:rPr>
          <w:spacing w:val="-28"/>
          <w:w w:val="133"/>
          <w:sz w:val="24"/>
          <w:szCs w:val="24"/>
        </w:rPr>
        <w:t xml:space="preserve"> </w:t>
      </w:r>
      <w:r>
        <w:rPr>
          <w:spacing w:val="-1"/>
          <w:w w:val="133"/>
          <w:sz w:val="24"/>
          <w:szCs w:val="24"/>
        </w:rPr>
        <w:t>a</w:t>
      </w:r>
      <w:r>
        <w:rPr>
          <w:w w:val="133"/>
          <w:sz w:val="24"/>
          <w:szCs w:val="24"/>
        </w:rPr>
        <w:t>nd</w:t>
      </w:r>
      <w:r>
        <w:rPr>
          <w:spacing w:val="-3"/>
          <w:w w:val="133"/>
          <w:sz w:val="24"/>
          <w:szCs w:val="24"/>
        </w:rPr>
        <w:t xml:space="preserve"> </w:t>
      </w:r>
      <w:r>
        <w:rPr>
          <w:w w:val="127"/>
          <w:sz w:val="24"/>
          <w:szCs w:val="24"/>
        </w:rPr>
        <w:t>exa</w:t>
      </w:r>
      <w:r>
        <w:rPr>
          <w:spacing w:val="2"/>
          <w:w w:val="127"/>
          <w:sz w:val="24"/>
          <w:szCs w:val="24"/>
        </w:rPr>
        <w:t>m</w:t>
      </w:r>
      <w:r>
        <w:rPr>
          <w:spacing w:val="-3"/>
          <w:w w:val="136"/>
          <w:sz w:val="24"/>
          <w:szCs w:val="24"/>
        </w:rPr>
        <w:t>p</w:t>
      </w:r>
      <w:r>
        <w:rPr>
          <w:spacing w:val="2"/>
          <w:w w:val="72"/>
          <w:sz w:val="24"/>
          <w:szCs w:val="24"/>
        </w:rPr>
        <w:t>l</w:t>
      </w:r>
      <w:r>
        <w:rPr>
          <w:w w:val="124"/>
          <w:sz w:val="24"/>
          <w:szCs w:val="24"/>
        </w:rPr>
        <w:t>es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fo</w:t>
      </w:r>
      <w:r>
        <w:rPr>
          <w:w w:val="108"/>
          <w:sz w:val="24"/>
          <w:szCs w:val="24"/>
        </w:rPr>
        <w:t>r</w:t>
      </w:r>
      <w:r>
        <w:rPr>
          <w:spacing w:val="3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 xml:space="preserve">key </w:t>
      </w:r>
      <w:r>
        <w:rPr>
          <w:w w:val="133"/>
          <w:sz w:val="24"/>
          <w:szCs w:val="24"/>
        </w:rPr>
        <w:t>o</w:t>
      </w:r>
      <w:r>
        <w:rPr>
          <w:spacing w:val="-1"/>
          <w:w w:val="133"/>
          <w:sz w:val="24"/>
          <w:szCs w:val="24"/>
        </w:rPr>
        <w:t>b</w:t>
      </w:r>
      <w:r>
        <w:rPr>
          <w:spacing w:val="1"/>
          <w:w w:val="73"/>
          <w:sz w:val="24"/>
          <w:szCs w:val="24"/>
        </w:rPr>
        <w:t>j</w:t>
      </w:r>
      <w:r>
        <w:rPr>
          <w:w w:val="146"/>
          <w:sz w:val="24"/>
          <w:szCs w:val="24"/>
        </w:rPr>
        <w:t>e</w:t>
      </w:r>
      <w:r>
        <w:rPr>
          <w:spacing w:val="3"/>
          <w:w w:val="146"/>
          <w:sz w:val="24"/>
          <w:szCs w:val="24"/>
        </w:rPr>
        <w:t>c</w:t>
      </w:r>
      <w:r>
        <w:rPr>
          <w:spacing w:val="-5"/>
          <w:w w:val="122"/>
          <w:sz w:val="24"/>
          <w:szCs w:val="24"/>
        </w:rPr>
        <w:t>t</w:t>
      </w:r>
      <w:r>
        <w:rPr>
          <w:w w:val="97"/>
          <w:sz w:val="24"/>
          <w:szCs w:val="24"/>
        </w:rPr>
        <w:t>i</w:t>
      </w:r>
      <w:r>
        <w:rPr>
          <w:spacing w:val="-1"/>
          <w:w w:val="97"/>
          <w:sz w:val="24"/>
          <w:szCs w:val="24"/>
        </w:rPr>
        <w:t>v</w:t>
      </w:r>
      <w:r>
        <w:rPr>
          <w:w w:val="124"/>
          <w:sz w:val="24"/>
          <w:szCs w:val="24"/>
        </w:rPr>
        <w:t>es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fo</w:t>
      </w:r>
      <w:r>
        <w:rPr>
          <w:w w:val="108"/>
          <w:sz w:val="24"/>
          <w:szCs w:val="24"/>
        </w:rPr>
        <w:t>r</w:t>
      </w:r>
      <w:r>
        <w:rPr>
          <w:spacing w:val="3"/>
          <w:w w:val="108"/>
          <w:sz w:val="24"/>
          <w:szCs w:val="24"/>
        </w:rPr>
        <w:t xml:space="preserve"> </w:t>
      </w:r>
      <w:r>
        <w:rPr>
          <w:w w:val="141"/>
          <w:sz w:val="24"/>
          <w:szCs w:val="24"/>
        </w:rPr>
        <w:t>each</w:t>
      </w:r>
      <w:r>
        <w:rPr>
          <w:spacing w:val="-18"/>
          <w:w w:val="141"/>
          <w:sz w:val="24"/>
          <w:szCs w:val="24"/>
        </w:rPr>
        <w:t xml:space="preserve"> </w:t>
      </w:r>
      <w:r>
        <w:rPr>
          <w:spacing w:val="-1"/>
          <w:w w:val="107"/>
          <w:sz w:val="24"/>
          <w:szCs w:val="24"/>
        </w:rPr>
        <w:t>y</w:t>
      </w:r>
      <w:r>
        <w:rPr>
          <w:spacing w:val="2"/>
          <w:w w:val="146"/>
          <w:sz w:val="24"/>
          <w:szCs w:val="24"/>
        </w:rPr>
        <w:t>e</w:t>
      </w:r>
      <w:r>
        <w:rPr>
          <w:spacing w:val="1"/>
          <w:w w:val="154"/>
          <w:sz w:val="24"/>
          <w:szCs w:val="24"/>
        </w:rPr>
        <w:t>a</w:t>
      </w:r>
      <w:r>
        <w:rPr>
          <w:w w:val="90"/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gr</w:t>
      </w:r>
      <w:r>
        <w:rPr>
          <w:spacing w:val="-2"/>
          <w:w w:val="122"/>
          <w:sz w:val="24"/>
          <w:szCs w:val="24"/>
        </w:rPr>
        <w:t>o</w:t>
      </w:r>
      <w:r>
        <w:rPr>
          <w:w w:val="129"/>
          <w:sz w:val="24"/>
          <w:szCs w:val="24"/>
        </w:rPr>
        <w:t xml:space="preserve">up </w:t>
      </w:r>
      <w:r>
        <w:rPr>
          <w:w w:val="127"/>
          <w:sz w:val="24"/>
          <w:szCs w:val="24"/>
        </w:rPr>
        <w:t>b</w:t>
      </w:r>
      <w:r>
        <w:rPr>
          <w:spacing w:val="3"/>
          <w:w w:val="127"/>
          <w:sz w:val="24"/>
          <w:szCs w:val="24"/>
        </w:rPr>
        <w:t>u</w:t>
      </w:r>
      <w:r>
        <w:rPr>
          <w:w w:val="127"/>
          <w:sz w:val="24"/>
          <w:szCs w:val="24"/>
        </w:rPr>
        <w:t>t</w:t>
      </w:r>
      <w:r>
        <w:rPr>
          <w:spacing w:val="-13"/>
          <w:w w:val="127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i</w:t>
      </w:r>
      <w:r>
        <w:rPr>
          <w:w w:val="99"/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w w:val="131"/>
          <w:sz w:val="24"/>
          <w:szCs w:val="24"/>
        </w:rPr>
        <w:t>n</w:t>
      </w:r>
      <w:r>
        <w:rPr>
          <w:spacing w:val="1"/>
          <w:w w:val="131"/>
          <w:sz w:val="24"/>
          <w:szCs w:val="24"/>
        </w:rPr>
        <w:t>o</w:t>
      </w:r>
      <w:r>
        <w:rPr>
          <w:w w:val="131"/>
          <w:sz w:val="24"/>
          <w:szCs w:val="24"/>
        </w:rPr>
        <w:t>t</w:t>
      </w:r>
      <w:r>
        <w:rPr>
          <w:spacing w:val="-32"/>
          <w:w w:val="131"/>
          <w:sz w:val="24"/>
          <w:szCs w:val="24"/>
        </w:rPr>
        <w:t xml:space="preserve"> </w:t>
      </w:r>
      <w:r>
        <w:rPr>
          <w:spacing w:val="-3"/>
          <w:w w:val="131"/>
          <w:sz w:val="24"/>
          <w:szCs w:val="24"/>
        </w:rPr>
        <w:t>t</w:t>
      </w:r>
      <w:r>
        <w:rPr>
          <w:w w:val="131"/>
          <w:sz w:val="24"/>
          <w:szCs w:val="24"/>
        </w:rPr>
        <w:t>o</w:t>
      </w:r>
      <w:r>
        <w:rPr>
          <w:spacing w:val="-20"/>
          <w:w w:val="131"/>
          <w:sz w:val="24"/>
          <w:szCs w:val="24"/>
        </w:rPr>
        <w:t xml:space="preserve"> </w:t>
      </w:r>
      <w:r>
        <w:rPr>
          <w:w w:val="131"/>
          <w:sz w:val="24"/>
          <w:szCs w:val="24"/>
        </w:rPr>
        <w:t>be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pacing w:val="-1"/>
          <w:w w:val="94"/>
          <w:sz w:val="24"/>
          <w:szCs w:val="24"/>
        </w:rPr>
        <w:t>f</w:t>
      </w:r>
      <w:r>
        <w:rPr>
          <w:spacing w:val="-1"/>
          <w:w w:val="130"/>
          <w:sz w:val="24"/>
          <w:szCs w:val="24"/>
        </w:rPr>
        <w:t>o</w:t>
      </w:r>
      <w:r>
        <w:rPr>
          <w:spacing w:val="2"/>
          <w:w w:val="72"/>
          <w:sz w:val="24"/>
          <w:szCs w:val="24"/>
        </w:rPr>
        <w:t>l</w:t>
      </w:r>
      <w:r>
        <w:rPr>
          <w:spacing w:val="5"/>
          <w:w w:val="72"/>
          <w:sz w:val="24"/>
          <w:szCs w:val="24"/>
        </w:rPr>
        <w:t>l</w:t>
      </w:r>
      <w:r>
        <w:rPr>
          <w:spacing w:val="-4"/>
          <w:w w:val="130"/>
          <w:sz w:val="24"/>
          <w:szCs w:val="24"/>
        </w:rPr>
        <w:t>o</w:t>
      </w:r>
      <w:r>
        <w:rPr>
          <w:spacing w:val="2"/>
          <w:w w:val="115"/>
          <w:sz w:val="24"/>
          <w:szCs w:val="24"/>
        </w:rPr>
        <w:t>w</w:t>
      </w:r>
      <w:r>
        <w:rPr>
          <w:w w:val="141"/>
          <w:sz w:val="24"/>
          <w:szCs w:val="24"/>
        </w:rPr>
        <w:t>ed</w:t>
      </w:r>
      <w:r>
        <w:rPr>
          <w:spacing w:val="5"/>
          <w:sz w:val="24"/>
          <w:szCs w:val="24"/>
        </w:rPr>
        <w:t xml:space="preserve"> </w:t>
      </w:r>
      <w:r>
        <w:rPr>
          <w:w w:val="141"/>
          <w:sz w:val="24"/>
          <w:szCs w:val="24"/>
        </w:rPr>
        <w:t>as</w:t>
      </w:r>
      <w:r>
        <w:rPr>
          <w:spacing w:val="-44"/>
          <w:w w:val="141"/>
          <w:sz w:val="24"/>
          <w:szCs w:val="24"/>
        </w:rPr>
        <w:t xml:space="preserve"> </w:t>
      </w:r>
      <w:r>
        <w:rPr>
          <w:w w:val="141"/>
          <w:sz w:val="24"/>
          <w:szCs w:val="24"/>
        </w:rPr>
        <w:t>a</w:t>
      </w:r>
      <w:r>
        <w:rPr>
          <w:spacing w:val="-5"/>
          <w:w w:val="141"/>
          <w:sz w:val="24"/>
          <w:szCs w:val="24"/>
        </w:rPr>
        <w:t xml:space="preserve"> </w:t>
      </w:r>
      <w:r>
        <w:rPr>
          <w:spacing w:val="1"/>
          <w:w w:val="146"/>
          <w:sz w:val="24"/>
          <w:szCs w:val="24"/>
        </w:rPr>
        <w:t>c</w:t>
      </w:r>
      <w:r>
        <w:rPr>
          <w:spacing w:val="-4"/>
          <w:w w:val="130"/>
          <w:sz w:val="24"/>
          <w:szCs w:val="24"/>
        </w:rPr>
        <w:t>o</w:t>
      </w:r>
      <w:r>
        <w:rPr>
          <w:spacing w:val="3"/>
          <w:w w:val="120"/>
          <w:sz w:val="24"/>
          <w:szCs w:val="24"/>
        </w:rPr>
        <w:t>m</w:t>
      </w:r>
      <w:r>
        <w:rPr>
          <w:spacing w:val="-3"/>
          <w:w w:val="136"/>
          <w:sz w:val="24"/>
          <w:szCs w:val="24"/>
        </w:rPr>
        <w:t>p</w:t>
      </w:r>
      <w:r>
        <w:rPr>
          <w:spacing w:val="2"/>
          <w:w w:val="72"/>
          <w:sz w:val="24"/>
          <w:szCs w:val="24"/>
        </w:rPr>
        <w:t>l</w:t>
      </w:r>
      <w:r>
        <w:rPr>
          <w:w w:val="137"/>
          <w:sz w:val="24"/>
          <w:szCs w:val="24"/>
        </w:rPr>
        <w:t>e</w:t>
      </w:r>
      <w:r>
        <w:rPr>
          <w:spacing w:val="-5"/>
          <w:w w:val="137"/>
          <w:sz w:val="24"/>
          <w:szCs w:val="24"/>
        </w:rPr>
        <w:t>t</w:t>
      </w:r>
      <w:r>
        <w:rPr>
          <w:w w:val="146"/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w w:val="136"/>
          <w:sz w:val="24"/>
          <w:szCs w:val="24"/>
        </w:rPr>
        <w:t>p</w:t>
      </w:r>
      <w:r>
        <w:rPr>
          <w:spacing w:val="5"/>
          <w:w w:val="72"/>
          <w:sz w:val="24"/>
          <w:szCs w:val="24"/>
        </w:rPr>
        <w:t>l</w:t>
      </w:r>
      <w:r>
        <w:rPr>
          <w:spacing w:val="-1"/>
          <w:w w:val="154"/>
          <w:sz w:val="24"/>
          <w:szCs w:val="24"/>
        </w:rPr>
        <w:t>a</w:t>
      </w:r>
      <w:r>
        <w:rPr>
          <w:w w:val="118"/>
          <w:sz w:val="24"/>
          <w:szCs w:val="24"/>
        </w:rPr>
        <w:t>nning</w:t>
      </w:r>
      <w:r>
        <w:rPr>
          <w:spacing w:val="7"/>
          <w:sz w:val="24"/>
          <w:szCs w:val="24"/>
        </w:rPr>
        <w:t xml:space="preserve"> </w:t>
      </w:r>
      <w:r>
        <w:rPr>
          <w:w w:val="128"/>
          <w:sz w:val="24"/>
          <w:szCs w:val="24"/>
        </w:rPr>
        <w:t>aid</w:t>
      </w:r>
      <w:r>
        <w:rPr>
          <w:spacing w:val="-10"/>
          <w:w w:val="128"/>
          <w:sz w:val="24"/>
          <w:szCs w:val="24"/>
        </w:rPr>
        <w:t xml:space="preserve"> </w:t>
      </w:r>
      <w:r>
        <w:rPr>
          <w:spacing w:val="-1"/>
          <w:w w:val="154"/>
          <w:sz w:val="24"/>
          <w:szCs w:val="24"/>
        </w:rPr>
        <w:t>a</w:t>
      </w:r>
      <w:r>
        <w:rPr>
          <w:w w:val="99"/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n</w:t>
      </w:r>
      <w:r>
        <w:rPr>
          <w:spacing w:val="-1"/>
          <w:w w:val="125"/>
          <w:sz w:val="24"/>
          <w:szCs w:val="24"/>
        </w:rPr>
        <w:t>o</w:t>
      </w:r>
      <w:r>
        <w:rPr>
          <w:w w:val="125"/>
          <w:sz w:val="24"/>
          <w:szCs w:val="24"/>
        </w:rPr>
        <w:t>t</w:t>
      </w:r>
      <w:r>
        <w:rPr>
          <w:spacing w:val="-9"/>
          <w:w w:val="125"/>
          <w:sz w:val="24"/>
          <w:szCs w:val="24"/>
        </w:rPr>
        <w:t xml:space="preserve"> </w:t>
      </w:r>
      <w:r>
        <w:rPr>
          <w:spacing w:val="-3"/>
          <w:w w:val="154"/>
          <w:sz w:val="24"/>
          <w:szCs w:val="24"/>
        </w:rPr>
        <w:t>a</w:t>
      </w:r>
      <w:r>
        <w:rPr>
          <w:spacing w:val="2"/>
          <w:w w:val="72"/>
          <w:sz w:val="24"/>
          <w:szCs w:val="24"/>
        </w:rPr>
        <w:t>l</w:t>
      </w:r>
      <w:r>
        <w:rPr>
          <w:w w:val="72"/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w w:val="133"/>
          <w:sz w:val="24"/>
          <w:szCs w:val="24"/>
        </w:rPr>
        <w:t>o</w:t>
      </w:r>
      <w:r>
        <w:rPr>
          <w:spacing w:val="-1"/>
          <w:w w:val="133"/>
          <w:sz w:val="24"/>
          <w:szCs w:val="24"/>
        </w:rPr>
        <w:t>b</w:t>
      </w:r>
      <w:r>
        <w:rPr>
          <w:w w:val="128"/>
          <w:sz w:val="24"/>
          <w:szCs w:val="24"/>
        </w:rPr>
        <w:t>je</w:t>
      </w:r>
      <w:r>
        <w:rPr>
          <w:spacing w:val="2"/>
          <w:w w:val="128"/>
          <w:sz w:val="24"/>
          <w:szCs w:val="24"/>
        </w:rPr>
        <w:t>c</w:t>
      </w:r>
      <w:r>
        <w:rPr>
          <w:spacing w:val="-5"/>
          <w:w w:val="122"/>
          <w:sz w:val="24"/>
          <w:szCs w:val="24"/>
        </w:rPr>
        <w:t>t</w:t>
      </w:r>
      <w:r>
        <w:rPr>
          <w:w w:val="97"/>
          <w:sz w:val="24"/>
          <w:szCs w:val="24"/>
        </w:rPr>
        <w:t>i</w:t>
      </w:r>
      <w:r>
        <w:rPr>
          <w:spacing w:val="-1"/>
          <w:w w:val="97"/>
          <w:sz w:val="24"/>
          <w:szCs w:val="24"/>
        </w:rPr>
        <w:t>v</w:t>
      </w:r>
      <w:r>
        <w:rPr>
          <w:w w:val="124"/>
          <w:sz w:val="24"/>
          <w:szCs w:val="24"/>
        </w:rPr>
        <w:t>es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133"/>
          <w:sz w:val="24"/>
          <w:szCs w:val="24"/>
        </w:rPr>
        <w:t>a</w:t>
      </w:r>
      <w:r>
        <w:rPr>
          <w:w w:val="133"/>
          <w:sz w:val="24"/>
          <w:szCs w:val="24"/>
        </w:rPr>
        <w:t>re</w:t>
      </w:r>
      <w:r>
        <w:rPr>
          <w:spacing w:val="-11"/>
          <w:w w:val="133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e</w:t>
      </w:r>
      <w:r>
        <w:rPr>
          <w:spacing w:val="3"/>
          <w:w w:val="119"/>
          <w:sz w:val="24"/>
          <w:szCs w:val="24"/>
        </w:rPr>
        <w:t>x</w:t>
      </w:r>
      <w:r>
        <w:rPr>
          <w:w w:val="130"/>
          <w:sz w:val="24"/>
          <w:szCs w:val="24"/>
        </w:rPr>
        <w:t>e</w:t>
      </w:r>
      <w:r>
        <w:rPr>
          <w:spacing w:val="3"/>
          <w:w w:val="130"/>
          <w:sz w:val="24"/>
          <w:szCs w:val="24"/>
        </w:rPr>
        <w:t>m</w:t>
      </w:r>
      <w:r>
        <w:rPr>
          <w:spacing w:val="-3"/>
          <w:w w:val="136"/>
          <w:sz w:val="24"/>
          <w:szCs w:val="24"/>
        </w:rPr>
        <w:t>p</w:t>
      </w:r>
      <w:r>
        <w:rPr>
          <w:spacing w:val="2"/>
          <w:w w:val="72"/>
          <w:sz w:val="24"/>
          <w:szCs w:val="24"/>
        </w:rPr>
        <w:t>l</w:t>
      </w:r>
      <w:r>
        <w:rPr>
          <w:w w:val="84"/>
          <w:sz w:val="24"/>
          <w:szCs w:val="24"/>
        </w:rPr>
        <w:t>i</w:t>
      </w:r>
      <w:r>
        <w:rPr>
          <w:spacing w:val="-1"/>
          <w:w w:val="84"/>
          <w:sz w:val="24"/>
          <w:szCs w:val="24"/>
        </w:rPr>
        <w:t>f</w:t>
      </w:r>
      <w:r>
        <w:rPr>
          <w:w w:val="125"/>
          <w:sz w:val="24"/>
          <w:szCs w:val="24"/>
        </w:rPr>
        <w:t>ie</w:t>
      </w:r>
      <w:r>
        <w:rPr>
          <w:spacing w:val="1"/>
          <w:w w:val="125"/>
          <w:sz w:val="24"/>
          <w:szCs w:val="24"/>
        </w:rPr>
        <w:t>d</w:t>
      </w:r>
      <w:r>
        <w:rPr>
          <w:w w:val="110"/>
          <w:sz w:val="24"/>
          <w:szCs w:val="24"/>
        </w:rPr>
        <w:t>.</w:t>
      </w:r>
    </w:p>
    <w:p w:rsidR="00A3148B" w:rsidRDefault="0096636E">
      <w:pPr>
        <w:spacing w:before="76" w:line="245" w:lineRule="auto"/>
        <w:ind w:left="100" w:right="37"/>
        <w:jc w:val="both"/>
        <w:rPr>
          <w:rFonts w:ascii="Calibri" w:eastAsia="Calibri" w:hAnsi="Calibri" w:cs="Calibri"/>
          <w:sz w:val="40"/>
          <w:szCs w:val="40"/>
        </w:rPr>
      </w:pPr>
      <w:r>
        <w:lastRenderedPageBreak/>
        <w:pict>
          <v:group id="_x0000_s1741" style="position:absolute;left:0;text-align:left;margin-left:23.7pt;margin-top:23.95pt;width:548pt;height:794.1pt;z-index:-2105;mso-position-horizontal-relative:page;mso-position-vertical-relative:page" coordorigin="474,479" coordsize="10960,15882">
            <v:shape id="_x0000_s1761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760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759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758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757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756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755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754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753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752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751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750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749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748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747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746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745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744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743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742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 w:rsidR="00037285">
        <w:rPr>
          <w:rFonts w:ascii="Calibri" w:eastAsia="Calibri" w:hAnsi="Calibri" w:cs="Calibri"/>
          <w:sz w:val="40"/>
          <w:szCs w:val="40"/>
          <w:u w:val="thick" w:color="000000"/>
        </w:rPr>
        <w:t>Re</w:t>
      </w:r>
      <w:r w:rsidR="00037285">
        <w:rPr>
          <w:rFonts w:ascii="Calibri" w:eastAsia="Calibri" w:hAnsi="Calibri" w:cs="Calibri"/>
          <w:spacing w:val="1"/>
          <w:sz w:val="40"/>
          <w:szCs w:val="40"/>
          <w:u w:val="thick" w:color="000000"/>
        </w:rPr>
        <w:t>c</w:t>
      </w:r>
      <w:r w:rsidR="00037285">
        <w:rPr>
          <w:rFonts w:ascii="Calibri" w:eastAsia="Calibri" w:hAnsi="Calibri" w:cs="Calibri"/>
          <w:spacing w:val="-3"/>
          <w:sz w:val="40"/>
          <w:szCs w:val="40"/>
          <w:u w:val="thick" w:color="000000"/>
        </w:rPr>
        <w:t>e</w:t>
      </w:r>
      <w:r w:rsidR="00037285">
        <w:rPr>
          <w:rFonts w:ascii="Calibri" w:eastAsia="Calibri" w:hAnsi="Calibri" w:cs="Calibri"/>
          <w:sz w:val="40"/>
          <w:szCs w:val="40"/>
          <w:u w:val="thick" w:color="000000"/>
        </w:rPr>
        <w:t>ption</w:t>
      </w:r>
    </w:p>
    <w:p w:rsidR="00A3148B" w:rsidRDefault="00A3148B">
      <w:pPr>
        <w:spacing w:line="200" w:lineRule="exact"/>
      </w:pPr>
    </w:p>
    <w:p w:rsidR="00A3148B" w:rsidRDefault="00A3148B">
      <w:pPr>
        <w:spacing w:before="11" w:line="280" w:lineRule="exact"/>
        <w:rPr>
          <w:sz w:val="28"/>
          <w:szCs w:val="28"/>
        </w:rPr>
      </w:pPr>
    </w:p>
    <w:p w:rsidR="00037285" w:rsidRDefault="00037285">
      <w:pPr>
        <w:spacing w:line="360" w:lineRule="exact"/>
        <w:ind w:left="4535" w:right="4865"/>
        <w:jc w:val="center"/>
        <w:rPr>
          <w:rFonts w:ascii="Calibri" w:eastAsia="Calibri" w:hAnsi="Calibri" w:cs="Calibri"/>
          <w:w w:val="99"/>
          <w:sz w:val="32"/>
          <w:szCs w:val="32"/>
        </w:rPr>
      </w:pPr>
    </w:p>
    <w:p w:rsidR="00A3148B" w:rsidRDefault="0096636E">
      <w:pPr>
        <w:spacing w:line="360" w:lineRule="exact"/>
        <w:ind w:left="4535" w:right="4865"/>
        <w:jc w:val="center"/>
        <w:rPr>
          <w:rFonts w:ascii="Calibri" w:eastAsia="Calibri" w:hAnsi="Calibri" w:cs="Calibri"/>
          <w:sz w:val="32"/>
          <w:szCs w:val="32"/>
        </w:rPr>
      </w:pPr>
      <w:r>
        <w:pict>
          <v:group id="_x0000_s1727" style="position:absolute;left:0;text-align:left;margin-left:31pt;margin-top:124pt;width:516.4pt;height:453.95pt;z-index:-2106;mso-position-horizontal-relative:page;mso-position-vertical-relative:page" coordorigin="606,2853" coordsize="10329,9080">
            <v:shape id="_x0000_s1740" style="position:absolute;left:617;top:2868;width:103;height:684" coordorigin="617,2868" coordsize="103,684" path="m617,3552r103,l720,2868r-103,l617,3552xe" fillcolor="#3cc" stroked="f">
              <v:path arrowok="t"/>
            </v:shape>
            <v:shape id="_x0000_s1739" style="position:absolute;left:10819;top:2868;width:103;height:684" coordorigin="10819,2868" coordsize="103,684" path="m10819,3552r103,l10922,2868r-103,l10819,3552xe" fillcolor="#3cc" stroked="f">
              <v:path arrowok="t"/>
            </v:shape>
            <v:shape id="_x0000_s1738" style="position:absolute;left:720;top:2868;width:10099;height:391" coordorigin="720,2868" coordsize="10099,391" path="m10819,2869r-10099,l720,3260r10099,l10819,2869xe" fillcolor="#3cc" stroked="f">
              <v:path arrowok="t"/>
            </v:shape>
            <v:shape id="_x0000_s1737" style="position:absolute;left:720;top:3260;width:10099;height:293" coordorigin="720,3260" coordsize="10099,293" path="m720,3552r10099,l10819,3260r-10099,l720,3552xe" fillcolor="#3cc" stroked="f">
              <v:path arrowok="t"/>
            </v:shape>
            <v:shape id="_x0000_s1736" style="position:absolute;left:1234;top:5728;width:10307;height:0" coordorigin="617,2864" coordsize="10308,0" path="m617,2864r10308,e" filled="f" strokeweight=".58pt">
              <v:path arrowok="t"/>
              <o:lock v:ext="edit" verticies="t"/>
            </v:shape>
            <v:shape id="_x0000_s1735" style="position:absolute;left:1234;top:7114;width:10307;height:0" coordorigin="617,3557" coordsize="10308,0" path="m617,3557r10308,e" filled="f" strokeweight=".58pt">
              <v:path arrowok="t"/>
              <o:lock v:ext="edit" verticies="t"/>
            </v:shape>
            <v:shape id="_x0000_s1734" style="position:absolute;left:1224;top:5718;width:0;height:9068" coordorigin="612,2859" coordsize="0,9068" path="m612,2859r,9068e" filled="f" strokeweight=".58pt">
              <v:path arrowok="t"/>
              <o:lock v:ext="edit" verticies="t"/>
            </v:shape>
            <v:shape id="_x0000_s1733" style="position:absolute;left:1234;top:23844;width:10307;height:0" coordorigin="617,11922" coordsize="10308,0" path="m617,11922r10308,e" filled="f" strokeweight=".20458mm">
              <v:path arrowok="t"/>
              <o:lock v:ext="edit" verticies="t"/>
            </v:shape>
            <v:shape id="_x0000_s1732" style="position:absolute;left:21858;top:5718;width:0;height:9068" coordorigin="10929,2859" coordsize="0,9068" path="m10929,2859r,9068e" filled="f" strokeweight=".20458mm">
              <v:path arrowok="t"/>
              <o:lock v:ext="edit" verticies="t"/>
            </v:shape>
            <v:shape id="_x0000_s1731" type="#_x0000_t75" style="position:absolute;left:795;top:3856;width:2582;height:2490">
              <v:imagedata r:id="rId7" o:title=""/>
            </v:shape>
            <v:shape id="_x0000_s1730" type="#_x0000_t75" style="position:absolute;left:4425;top:4532;width:3237;height:1813">
              <v:imagedata r:id="rId8" o:title=""/>
            </v:shape>
            <v:shape id="_x0000_s1729" type="#_x0000_t75" style="position:absolute;left:4409;top:7517;width:2703;height:3513">
              <v:imagedata r:id="rId9" o:title=""/>
            </v:shape>
            <v:shape id="_x0000_s1728" type="#_x0000_t75" style="position:absolute;left:7920;top:4383;width:2356;height:1719">
              <v:imagedata r:id="rId10" o:title=""/>
            </v:shape>
            <w10:wrap anchorx="page" anchory="page"/>
          </v:group>
        </w:pict>
      </w:r>
      <w:r w:rsidR="00037285">
        <w:rPr>
          <w:rFonts w:ascii="Calibri" w:eastAsia="Calibri" w:hAnsi="Calibri" w:cs="Calibri"/>
          <w:w w:val="99"/>
          <w:sz w:val="32"/>
          <w:szCs w:val="32"/>
        </w:rPr>
        <w:t>A</w:t>
      </w:r>
      <w:r w:rsidR="00037285">
        <w:rPr>
          <w:rFonts w:ascii="Calibri" w:eastAsia="Calibri" w:hAnsi="Calibri" w:cs="Calibri"/>
          <w:b/>
          <w:spacing w:val="-1"/>
          <w:w w:val="99"/>
          <w:sz w:val="32"/>
          <w:szCs w:val="32"/>
        </w:rPr>
        <w:t>dd</w:t>
      </w:r>
      <w:r w:rsidR="00037285">
        <w:rPr>
          <w:rFonts w:ascii="Calibri" w:eastAsia="Calibri" w:hAnsi="Calibri" w:cs="Calibri"/>
          <w:b/>
          <w:w w:val="99"/>
          <w:sz w:val="32"/>
          <w:szCs w:val="32"/>
        </w:rPr>
        <w:t>it</w:t>
      </w:r>
      <w:r w:rsidR="00037285"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io</w:t>
      </w:r>
      <w:r w:rsidR="00037285">
        <w:rPr>
          <w:rFonts w:ascii="Calibri" w:eastAsia="Calibri" w:hAnsi="Calibri" w:cs="Calibri"/>
          <w:b/>
          <w:w w:val="99"/>
          <w:sz w:val="32"/>
          <w:szCs w:val="32"/>
        </w:rPr>
        <w:t>n</w:t>
      </w:r>
    </w:p>
    <w:p w:rsidR="00A3148B" w:rsidRDefault="00A3148B">
      <w:pPr>
        <w:spacing w:before="19" w:line="280" w:lineRule="exact"/>
        <w:rPr>
          <w:sz w:val="28"/>
          <w:szCs w:val="28"/>
        </w:rPr>
      </w:pPr>
    </w:p>
    <w:p w:rsidR="00A3148B" w:rsidRDefault="00037285">
      <w:pPr>
        <w:spacing w:before="11"/>
        <w:ind w:left="3325" w:right="365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ole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before="17" w:line="260" w:lineRule="exact"/>
        <w:rPr>
          <w:sz w:val="26"/>
          <w:szCs w:val="26"/>
        </w:rPr>
      </w:pPr>
    </w:p>
    <w:p w:rsidR="00A3148B" w:rsidRDefault="00037285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 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igi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A3148B" w:rsidRDefault="00A3148B">
      <w:pPr>
        <w:spacing w:before="7" w:line="100" w:lineRule="exact"/>
        <w:rPr>
          <w:sz w:val="10"/>
          <w:szCs w:val="10"/>
        </w:rPr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037285">
      <w:pPr>
        <w:ind w:left="2496" w:right="2824"/>
        <w:jc w:val="center"/>
        <w:rPr>
          <w:rFonts w:ascii="Calibri" w:eastAsia="Calibri" w:hAnsi="Calibri" w:cs="Calibri"/>
          <w:sz w:val="24"/>
          <w:szCs w:val="24"/>
        </w:rPr>
        <w:sectPr w:rsidR="00A3148B">
          <w:pgSz w:w="11920" w:h="16840"/>
          <w:pgMar w:top="1220" w:right="660" w:bottom="280" w:left="62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ges.</w:t>
      </w: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706" style="position:absolute;margin-left:23.7pt;margin-top:23.95pt;width:548pt;height:794.1pt;z-index:-2102;mso-position-horizontal-relative:page;mso-position-vertical-relative:page" coordorigin="474,479" coordsize="10960,15882">
            <v:shape id="_x0000_s1726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725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724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723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722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721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720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719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718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717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716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715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714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713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712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711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710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709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708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707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703" style="position:absolute;margin-left:39.3pt;margin-top:310pt;width:394.65pt;height:170.75pt;z-index:-2103;mso-position-horizontal-relative:page;mso-position-vertical-relative:page" coordorigin="787,6200" coordsize="7893,3415">
            <v:shape id="_x0000_s1705" type="#_x0000_t75" style="position:absolute;left:787;top:6294;width:3334;height:3321">
              <v:imagedata r:id="rId11" o:title=""/>
            </v:shape>
            <v:shape id="_x0000_s1704" type="#_x0000_t75" style="position:absolute;left:4121;top:6200;width:4559;height:3415">
              <v:imagedata r:id="rId12" o:title=""/>
            </v:shape>
            <w10:wrap anchorx="page" anchory="page"/>
          </v:group>
        </w:pict>
      </w:r>
      <w:r>
        <w:pict>
          <v:shape id="_x0000_s1702" type="#_x0000_t75" style="position:absolute;margin-left:104.1pt;margin-top:65.2pt;width:351.55pt;height:182.5pt;z-index:-2104;mso-position-horizontal-relative:page;mso-position-vertical-relative:page">
            <v:imagedata r:id="rId13" o:title=""/>
            <w10:wrap anchorx="page" anchory="page"/>
          </v:shape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17"/>
      </w:tblGrid>
      <w:tr w:rsidR="00A3148B">
        <w:trPr>
          <w:trHeight w:hRule="exact" w:val="4107"/>
        </w:trPr>
        <w:tc>
          <w:tcPr>
            <w:tcW w:w="10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15" w:line="280" w:lineRule="exact"/>
              <w:rPr>
                <w:sz w:val="28"/>
                <w:szCs w:val="28"/>
              </w:rPr>
            </w:pPr>
          </w:p>
        </w:tc>
      </w:tr>
      <w:tr w:rsidR="00A3148B">
        <w:trPr>
          <w:trHeight w:hRule="exact" w:val="790"/>
        </w:trPr>
        <w:tc>
          <w:tcPr>
            <w:tcW w:w="10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336" w:right="434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32"/>
                <w:szCs w:val="3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b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tract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6894"/>
        </w:trPr>
        <w:tc>
          <w:tcPr>
            <w:tcW w:w="10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14" w:line="200" w:lineRule="exact"/>
            </w:pPr>
          </w:p>
          <w:p w:rsidR="00A3148B" w:rsidRDefault="00037285">
            <w:pPr>
              <w:ind w:left="368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ort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ion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</w:t>
            </w:r>
          </w:p>
          <w:p w:rsidR="00A3148B" w:rsidRDefault="00037285">
            <w:pPr>
              <w:ind w:left="14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•  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 w:rsidR="0096636E">
              <w:pict>
                <v:shape id="_x0000_i1026" type="#_x0000_t75" style="width:185.4pt;height:126.6pt">
                  <v:imagedata r:id="rId14" o:title=""/>
                </v:shape>
              </w:pic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sers. How</w:t>
            </w:r>
          </w:p>
          <w:p w:rsidR="00A3148B" w:rsidRDefault="00037285">
            <w:pPr>
              <w:spacing w:before="1"/>
              <w:ind w:left="4951" w:right="81" w:firstLine="523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ges.</w:t>
            </w:r>
          </w:p>
        </w:tc>
      </w:tr>
      <w:tr w:rsidR="00A3148B">
        <w:trPr>
          <w:trHeight w:hRule="exact" w:val="792"/>
        </w:trPr>
        <w:tc>
          <w:tcPr>
            <w:tcW w:w="10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173" w:right="4179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32"/>
                <w:szCs w:val="3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u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p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cat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</w:tbl>
    <w:p w:rsidR="00A3148B" w:rsidRDefault="00A3148B">
      <w:pPr>
        <w:sectPr w:rsidR="00A3148B">
          <w:pgSz w:w="11920" w:h="16840"/>
          <w:pgMar w:top="1180" w:right="860" w:bottom="280" w:left="500" w:header="720" w:footer="720" w:gutter="0"/>
          <w:cols w:space="720"/>
        </w:sectPr>
      </w:pPr>
    </w:p>
    <w:p w:rsidR="00A3148B" w:rsidRDefault="00A3148B">
      <w:pPr>
        <w:spacing w:before="3" w:line="100" w:lineRule="exact"/>
        <w:rPr>
          <w:sz w:val="10"/>
          <w:szCs w:val="10"/>
        </w:rPr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037285">
      <w:pPr>
        <w:spacing w:line="360" w:lineRule="exact"/>
        <w:ind w:left="4576" w:right="3886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w w:val="99"/>
          <w:sz w:val="32"/>
          <w:szCs w:val="32"/>
        </w:rPr>
        <w:t>D</w:t>
      </w:r>
      <w:r>
        <w:rPr>
          <w:rFonts w:ascii="Calibri" w:eastAsia="Calibri" w:hAnsi="Calibri" w:cs="Calibri"/>
          <w:b/>
          <w:w w:val="99"/>
          <w:sz w:val="32"/>
          <w:szCs w:val="32"/>
        </w:rPr>
        <w:t>iv</w:t>
      </w:r>
      <w:r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b/>
          <w:w w:val="99"/>
          <w:sz w:val="32"/>
          <w:szCs w:val="32"/>
        </w:rPr>
        <w:t>si</w:t>
      </w:r>
      <w:r>
        <w:rPr>
          <w:rFonts w:ascii="Calibri" w:eastAsia="Calibri" w:hAnsi="Calibri" w:cs="Calibri"/>
          <w:b/>
          <w:spacing w:val="2"/>
          <w:w w:val="99"/>
          <w:sz w:val="32"/>
          <w:szCs w:val="32"/>
        </w:rPr>
        <w:t>o</w:t>
      </w:r>
      <w:r>
        <w:rPr>
          <w:rFonts w:ascii="Calibri" w:eastAsia="Calibri" w:hAnsi="Calibri" w:cs="Calibri"/>
          <w:b/>
          <w:w w:val="99"/>
          <w:sz w:val="32"/>
          <w:szCs w:val="32"/>
        </w:rPr>
        <w:t>n</w:t>
      </w: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A3148B">
      <w:pPr>
        <w:spacing w:before="3" w:line="200" w:lineRule="exact"/>
      </w:pPr>
    </w:p>
    <w:p w:rsidR="00A3148B" w:rsidRDefault="00037285">
      <w:pPr>
        <w:spacing w:line="460" w:lineRule="exact"/>
        <w:ind w:left="10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position w:val="1"/>
          <w:sz w:val="40"/>
          <w:szCs w:val="40"/>
          <w:u w:val="thick" w:color="000000"/>
        </w:rPr>
        <w:t>Year</w:t>
      </w:r>
      <w:r>
        <w:rPr>
          <w:rFonts w:ascii="Calibri" w:eastAsia="Calibri" w:hAnsi="Calibri" w:cs="Calibri"/>
          <w:spacing w:val="-2"/>
          <w:position w:val="1"/>
          <w:sz w:val="40"/>
          <w:szCs w:val="40"/>
          <w:u w:val="thick" w:color="00000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  <w:u w:val="thick" w:color="000000"/>
        </w:rPr>
        <w:t>1</w:t>
      </w:r>
    </w:p>
    <w:p w:rsidR="00A3148B" w:rsidRDefault="00A3148B">
      <w:pPr>
        <w:spacing w:before="6" w:line="100" w:lineRule="exact"/>
        <w:rPr>
          <w:sz w:val="11"/>
          <w:szCs w:val="11"/>
        </w:rPr>
      </w:pPr>
    </w:p>
    <w:p w:rsidR="00A3148B" w:rsidRDefault="00A3148B">
      <w:pPr>
        <w:spacing w:line="200" w:lineRule="exact"/>
      </w:pPr>
    </w:p>
    <w:p w:rsidR="00A3148B" w:rsidRDefault="00037285">
      <w:pPr>
        <w:spacing w:line="360" w:lineRule="exact"/>
        <w:ind w:left="4535" w:right="3845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w w:val="99"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-1"/>
          <w:w w:val="99"/>
          <w:sz w:val="32"/>
          <w:szCs w:val="32"/>
        </w:rPr>
        <w:t>dd</w:t>
      </w:r>
      <w:r>
        <w:rPr>
          <w:rFonts w:ascii="Calibri" w:eastAsia="Calibri" w:hAnsi="Calibri" w:cs="Calibri"/>
          <w:b/>
          <w:w w:val="99"/>
          <w:sz w:val="32"/>
          <w:szCs w:val="32"/>
        </w:rPr>
        <w:t>it</w:t>
      </w:r>
      <w:r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io</w:t>
      </w:r>
      <w:r>
        <w:rPr>
          <w:rFonts w:ascii="Calibri" w:eastAsia="Calibri" w:hAnsi="Calibri" w:cs="Calibri"/>
          <w:b/>
          <w:w w:val="99"/>
          <w:sz w:val="32"/>
          <w:szCs w:val="32"/>
        </w:rPr>
        <w:t>n</w:t>
      </w:r>
    </w:p>
    <w:p w:rsidR="00A3148B" w:rsidRDefault="00A3148B">
      <w:pPr>
        <w:spacing w:before="19" w:line="280" w:lineRule="exact"/>
        <w:rPr>
          <w:sz w:val="28"/>
          <w:szCs w:val="28"/>
        </w:rPr>
        <w:sectPr w:rsidR="00A3148B">
          <w:pgSz w:w="11920" w:h="16840"/>
          <w:pgMar w:top="1560" w:right="1680" w:bottom="280" w:left="620" w:header="720" w:footer="720" w:gutter="0"/>
          <w:cols w:space="720"/>
        </w:sectPr>
      </w:pPr>
    </w:p>
    <w:p w:rsidR="00A3148B" w:rsidRDefault="0096636E">
      <w:pPr>
        <w:spacing w:before="11"/>
        <w:ind w:left="100" w:right="-44"/>
        <w:rPr>
          <w:rFonts w:ascii="Calibri" w:eastAsia="Calibri" w:hAnsi="Calibri" w:cs="Calibri"/>
          <w:sz w:val="24"/>
          <w:szCs w:val="24"/>
        </w:rPr>
      </w:pPr>
      <w:r>
        <w:lastRenderedPageBreak/>
        <w:pict>
          <v:group id="_x0000_s1680" style="position:absolute;left:0;text-align:left;margin-left:23.7pt;margin-top:23.95pt;width:548pt;height:794.1pt;z-index:-2099;mso-position-horizontal-relative:page;mso-position-vertical-relative:page" coordorigin="474,479" coordsize="10960,15882">
            <v:shape id="_x0000_s1700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699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698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697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696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695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694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693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692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691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690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689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688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687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686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685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684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683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682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681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665" style="position:absolute;left:0;text-align:left;margin-left:30.3pt;margin-top:64.35pt;width:516.4pt;height:288.15pt;z-index:-2100;mso-position-horizontal-relative:page;mso-position-vertical-relative:page" coordorigin="606,1288" coordsize="10329,5763">
            <v:shape id="_x0000_s1679" style="position:absolute;left:1234;top:2596;width:10307;height:0" coordorigin="617,1298" coordsize="10308,0" path="m617,1298r10308,e" filled="f" strokeweight=".58pt">
              <v:path arrowok="t"/>
              <o:lock v:ext="edit" verticies="t"/>
            </v:shape>
            <v:shape id="_x0000_s1678" style="position:absolute;left:617;top:4078;width:103;height:782" coordorigin="617,4078" coordsize="103,782" path="m617,4860r103,l720,4078r-103,l617,4860xe" fillcolor="#3cc" stroked="f">
              <v:path arrowok="t"/>
            </v:shape>
            <v:shape id="_x0000_s1677" style="position:absolute;left:10819;top:4078;width:103;height:782" coordorigin="10819,4078" coordsize="103,782" path="m10819,4860r103,l10922,4078r-103,l10819,4860xe" fillcolor="#3cc" stroked="f">
              <v:path arrowok="t"/>
            </v:shape>
            <v:shape id="_x0000_s1676" style="position:absolute;left:720;top:4078;width:10099;height:391" coordorigin="720,4078" coordsize="10099,391" path="m10819,4078r-10099,l720,4469r10099,l10819,4078xe" fillcolor="#3cc" stroked="f">
              <v:path arrowok="t"/>
            </v:shape>
            <v:shape id="_x0000_s1675" style="position:absolute;left:720;top:4469;width:10099;height:391" coordorigin="720,4469" coordsize="10099,391" path="m720,4860r10099,l10819,4469r-10099,l720,4860xe" fillcolor="#3cc" stroked="f">
              <v:path arrowok="t"/>
            </v:shape>
            <v:shape id="_x0000_s1674" style="position:absolute;left:1234;top:8146;width:10307;height:0" coordorigin="617,4073" coordsize="10308,0" path="m617,4073r10308,e" filled="f" strokeweight=".58pt">
              <v:path arrowok="t"/>
              <o:lock v:ext="edit" verticies="t"/>
            </v:shape>
            <v:shape id="_x0000_s1673" style="position:absolute;left:1234;top:9730;width:10307;height:0" coordorigin="617,4865" coordsize="10308,0" path="m617,4865r10308,e" filled="f" strokeweight=".58pt">
              <v:path arrowok="t"/>
              <o:lock v:ext="edit" verticies="t"/>
            </v:shape>
            <v:shape id="_x0000_s1672" style="position:absolute;left:1224;top:2588;width:0;height:5751" coordorigin="612,1294" coordsize="0,5751" path="m612,1294r,5751e" filled="f" strokeweight=".58pt">
              <v:path arrowok="t"/>
              <o:lock v:ext="edit" verticies="t"/>
            </v:shape>
            <v:shape id="_x0000_s1671" style="position:absolute;left:1234;top:14080;width:10307;height:0" coordorigin="617,7040" coordsize="10308,0" path="m617,7040r10308,e" filled="f" strokeweight=".58pt">
              <v:path arrowok="t"/>
              <o:lock v:ext="edit" verticies="t"/>
            </v:shape>
            <v:shape id="_x0000_s1670" style="position:absolute;left:21858;top:2588;width:0;height:5751" coordorigin="10929,1294" coordsize="0,5751" path="m10929,1294r,5751e" filled="f" strokeweight=".20458mm">
              <v:path arrowok="t"/>
              <o:lock v:ext="edit" verticies="t"/>
            </v:shape>
            <v:shape id="_x0000_s1669" type="#_x0000_t75" style="position:absolute;left:1460;top:1696;width:3298;height:2339">
              <v:imagedata r:id="rId15" o:title=""/>
            </v:shape>
            <v:shape id="_x0000_s1668" type="#_x0000_t75" style="position:absolute;left:4758;top:1304;width:5314;height:2731">
              <v:imagedata r:id="rId16" o:title=""/>
            </v:shape>
            <v:shape id="_x0000_s1667" type="#_x0000_t75" style="position:absolute;left:2846;top:4874;width:2905;height:2140">
              <v:imagedata r:id="rId17" o:title=""/>
            </v:shape>
            <v:shape id="_x0000_s1666" type="#_x0000_t75" style="position:absolute;left:5766;top:4869;width:3058;height:2165">
              <v:imagedata r:id="rId18" o:title=""/>
            </v:shape>
            <w10:wrap anchorx="page" anchory="page"/>
          </v:group>
        </w:pict>
      </w:r>
      <w:r>
        <w:pict>
          <v:group id="_x0000_s1647" style="position:absolute;left:0;text-align:left;margin-left:30.3pt;margin-top:391.05pt;width:516.4pt;height:199.65pt;z-index:-2101;mso-position-horizontal-relative:page;mso-position-vertical-relative:page" coordorigin="606,7822" coordsize="10329,3994">
            <v:shape id="_x0000_s1664" type="#_x0000_t75" style="position:absolute;left:5818;top:8609;width:1548;height:2187">
              <v:imagedata r:id="rId19" o:title=""/>
            </v:shape>
            <v:shape id="_x0000_s1663" type="#_x0000_t75" style="position:absolute;left:7366;top:8593;width:2855;height:1941">
              <v:imagedata r:id="rId20" o:title=""/>
            </v:shape>
            <v:shape id="_x0000_s1662" style="position:absolute;left:617;top:7837;width:103;height:684" coordorigin="617,7837" coordsize="103,684" path="m617,8521r103,l720,7837r-103,l617,8521xe" fillcolor="#3cc" stroked="f">
              <v:path arrowok="t"/>
            </v:shape>
            <v:shape id="_x0000_s1661" style="position:absolute;left:10819;top:7837;width:103;height:684" coordorigin="10819,7837" coordsize="103,684" path="m10819,8521r103,l10922,7837r-103,l10819,8521xe" fillcolor="#3cc" stroked="f">
              <v:path arrowok="t"/>
            </v:shape>
            <v:shape id="_x0000_s1660" style="position:absolute;left:720;top:7837;width:10099;height:391" coordorigin="720,7837" coordsize="10099,391" path="m720,8228r10099,l10819,7837r-10099,l720,8228xe" fillcolor="#3cc" stroked="f">
              <v:path arrowok="t"/>
            </v:shape>
            <v:shape id="_x0000_s1659" style="position:absolute;left:720;top:8228;width:10099;height:293" coordorigin="720,8228" coordsize="10099,293" path="m720,8521r10099,l10819,8228r-10099,l720,8521xe" fillcolor="#3cc" stroked="f">
              <v:path arrowok="t"/>
            </v:shape>
            <v:shape id="_x0000_s1658" style="position:absolute;left:1234;top:15664;width:10307;height:0" coordorigin="617,7832" coordsize="10308,0" path="m617,7832r10308,e" filled="f" strokeweight=".20458mm">
              <v:path arrowok="t"/>
              <o:lock v:ext="edit" verticies="t"/>
            </v:shape>
            <v:shape id="_x0000_s1657" style="position:absolute;left:1234;top:17052;width:2650;height:0" coordorigin="617,8526" coordsize="2650,0" path="m617,8526r2650,e" filled="f" strokeweight=".58pt">
              <v:path arrowok="t"/>
              <o:lock v:ext="edit" verticies="t"/>
            </v:shape>
            <v:shape id="_x0000_s1656" style="position:absolute;left:6552;top:17052;width:7648;height:0" coordorigin="3276,8526" coordsize="7648,0" path="m3276,8526r7648,e" filled="f" strokeweight=".58pt">
              <v:path arrowok="t"/>
              <o:lock v:ext="edit" verticies="t"/>
            </v:shape>
            <v:shape id="_x0000_s1655" style="position:absolute;left:1224;top:15654;width:0;height:3982" coordorigin="612,7827" coordsize="0,3982" path="m612,7827r,3982e" filled="f" strokeweight=".58pt">
              <v:path arrowok="t"/>
              <o:lock v:ext="edit" verticies="t"/>
            </v:shape>
            <v:shape id="_x0000_s1654" style="position:absolute;left:1234;top:23610;width:2650;height:0" coordorigin="617,11805" coordsize="2650,0" path="m617,11805r2650,e" filled="f" strokeweight=".20458mm">
              <v:path arrowok="t"/>
              <o:lock v:ext="edit" verticies="t"/>
            </v:shape>
            <v:shape id="_x0000_s1653" style="position:absolute;left:6544;top:17042;width:0;height:3288" coordorigin="3272,8521" coordsize="0,3288" path="m3272,8521r,3288e" filled="f" strokeweight=".58pt">
              <v:path arrowok="t"/>
              <o:lock v:ext="edit" verticies="t"/>
            </v:shape>
            <v:shape id="_x0000_s1652" style="position:absolute;left:6552;top:23610;width:7648;height:0" coordorigin="3276,11805" coordsize="7648,0" path="m3276,11805r7648,e" filled="f" strokeweight=".20458mm">
              <v:path arrowok="t"/>
              <o:lock v:ext="edit" verticies="t"/>
            </v:shape>
            <v:shape id="_x0000_s1651" style="position:absolute;left:21858;top:15654;width:0;height:3982" coordorigin="10929,7827" coordsize="0,3982" path="m10929,7827r,3982e" filled="f" strokeweight=".20458mm">
              <v:path arrowok="t"/>
              <o:lock v:ext="edit" verticies="t"/>
            </v:shape>
            <v:shape id="_x0000_s1650" type="#_x0000_t75" style="position:absolute;left:3378;top:8920;width:2052;height:2772">
              <v:imagedata r:id="rId21" o:title=""/>
            </v:shape>
            <v:shape id="_x0000_s1649" type="#_x0000_t75" style="position:absolute;left:5817;top:10623;width:3800;height:1069">
              <v:imagedata r:id="rId22" o:title=""/>
            </v:shape>
            <v:shape id="_x0000_s1648" style="position:absolute;left:7272;top:10497;width:1924;height:357" coordorigin="7272,10497" coordsize="1924,357" path="m7272,10854r1924,l9196,10497r-1924,l7272,10854xe" stroked="f">
              <v:path arrowok="t"/>
            </v:shape>
            <w10:wrap anchorx="page" anchory="page"/>
          </v:group>
        </w:pict>
      </w:r>
      <w:r w:rsidR="00037285">
        <w:rPr>
          <w:rFonts w:ascii="Calibri" w:eastAsia="Calibri" w:hAnsi="Calibri" w:cs="Calibri"/>
          <w:sz w:val="24"/>
          <w:szCs w:val="24"/>
        </w:rPr>
        <w:t>J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o</w:t>
      </w:r>
      <w:r w:rsidR="00037285">
        <w:rPr>
          <w:rFonts w:ascii="Calibri" w:eastAsia="Calibri" w:hAnsi="Calibri" w:cs="Calibri"/>
          <w:sz w:val="24"/>
          <w:szCs w:val="24"/>
        </w:rPr>
        <w:t>i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37285">
        <w:rPr>
          <w:rFonts w:ascii="Calibri" w:eastAsia="Calibri" w:hAnsi="Calibri" w:cs="Calibri"/>
          <w:sz w:val="24"/>
          <w:szCs w:val="24"/>
        </w:rPr>
        <w:t>i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37285">
        <w:rPr>
          <w:rFonts w:ascii="Calibri" w:eastAsia="Calibri" w:hAnsi="Calibri" w:cs="Calibri"/>
          <w:sz w:val="24"/>
          <w:szCs w:val="24"/>
        </w:rPr>
        <w:t>g</w:t>
      </w:r>
      <w:r w:rsidR="0003728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37285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037285">
        <w:rPr>
          <w:rFonts w:ascii="Calibri" w:eastAsia="Calibri" w:hAnsi="Calibri" w:cs="Calibri"/>
          <w:sz w:val="24"/>
          <w:szCs w:val="24"/>
        </w:rPr>
        <w:t>o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7285">
        <w:rPr>
          <w:rFonts w:ascii="Calibri" w:eastAsia="Calibri" w:hAnsi="Calibri" w:cs="Calibri"/>
          <w:sz w:val="24"/>
          <w:szCs w:val="24"/>
        </w:rPr>
        <w:t>g</w:t>
      </w:r>
      <w:r w:rsidR="00037285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037285">
        <w:rPr>
          <w:rFonts w:ascii="Calibri" w:eastAsia="Calibri" w:hAnsi="Calibri" w:cs="Calibri"/>
          <w:sz w:val="24"/>
          <w:szCs w:val="24"/>
        </w:rPr>
        <w:t>o</w:t>
      </w:r>
      <w:r w:rsidR="00037285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p</w:t>
      </w:r>
      <w:r w:rsidR="00037285">
        <w:rPr>
          <w:rFonts w:ascii="Calibri" w:eastAsia="Calibri" w:hAnsi="Calibri" w:cs="Calibri"/>
          <w:sz w:val="24"/>
          <w:szCs w:val="24"/>
        </w:rPr>
        <w:t>s a</w:t>
      </w:r>
      <w:r w:rsidR="00037285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037285">
        <w:rPr>
          <w:rFonts w:ascii="Calibri" w:eastAsia="Calibri" w:hAnsi="Calibri" w:cs="Calibri"/>
          <w:sz w:val="24"/>
          <w:szCs w:val="24"/>
        </w:rPr>
        <w:t xml:space="preserve">d 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037285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037285">
        <w:rPr>
          <w:rFonts w:ascii="Calibri" w:eastAsia="Calibri" w:hAnsi="Calibri" w:cs="Calibri"/>
          <w:sz w:val="24"/>
          <w:szCs w:val="24"/>
        </w:rPr>
        <w:t>n</w:t>
      </w:r>
      <w:r w:rsidR="00037285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037285">
        <w:rPr>
          <w:rFonts w:ascii="Calibri" w:eastAsia="Calibri" w:hAnsi="Calibri" w:cs="Calibri"/>
          <w:sz w:val="24"/>
          <w:szCs w:val="24"/>
        </w:rPr>
        <w:t>r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e</w:t>
      </w:r>
      <w:r w:rsidR="00037285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037285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u</w:t>
      </w:r>
      <w:r w:rsidR="00037285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37285">
        <w:rPr>
          <w:rFonts w:ascii="Calibri" w:eastAsia="Calibri" w:hAnsi="Calibri" w:cs="Calibri"/>
          <w:sz w:val="24"/>
          <w:szCs w:val="24"/>
        </w:rPr>
        <w:t>i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37285">
        <w:rPr>
          <w:rFonts w:ascii="Calibri" w:eastAsia="Calibri" w:hAnsi="Calibri" w:cs="Calibri"/>
          <w:sz w:val="24"/>
          <w:szCs w:val="24"/>
        </w:rPr>
        <w:t>g</w:t>
      </w:r>
      <w:r w:rsidR="0003728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037285">
        <w:rPr>
          <w:rFonts w:ascii="Calibri" w:eastAsia="Calibri" w:hAnsi="Calibri" w:cs="Calibri"/>
          <w:sz w:val="24"/>
          <w:szCs w:val="24"/>
        </w:rPr>
        <w:t>all o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b</w:t>
      </w:r>
      <w:r w:rsidR="00037285">
        <w:rPr>
          <w:rFonts w:ascii="Calibri" w:eastAsia="Calibri" w:hAnsi="Calibri" w:cs="Calibri"/>
          <w:sz w:val="24"/>
          <w:szCs w:val="24"/>
        </w:rPr>
        <w:t>j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e</w:t>
      </w:r>
      <w:r w:rsidR="00037285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37285">
        <w:rPr>
          <w:rFonts w:ascii="Calibri" w:eastAsia="Calibri" w:hAnsi="Calibri" w:cs="Calibri"/>
          <w:sz w:val="24"/>
          <w:szCs w:val="24"/>
        </w:rPr>
        <w:t>s</w:t>
      </w:r>
      <w:r w:rsidR="0003728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u</w:t>
      </w:r>
      <w:r w:rsidR="00037285">
        <w:rPr>
          <w:rFonts w:ascii="Calibri" w:eastAsia="Calibri" w:hAnsi="Calibri" w:cs="Calibri"/>
          <w:sz w:val="24"/>
          <w:szCs w:val="24"/>
        </w:rPr>
        <w:t>si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37285">
        <w:rPr>
          <w:rFonts w:ascii="Calibri" w:eastAsia="Calibri" w:hAnsi="Calibri" w:cs="Calibri"/>
          <w:sz w:val="24"/>
          <w:szCs w:val="24"/>
        </w:rPr>
        <w:t>g</w:t>
      </w:r>
      <w:r w:rsidR="00037285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037285">
        <w:rPr>
          <w:rFonts w:ascii="Calibri" w:eastAsia="Calibri" w:hAnsi="Calibri" w:cs="Calibri"/>
          <w:sz w:val="24"/>
          <w:szCs w:val="24"/>
        </w:rPr>
        <w:t>o</w:t>
      </w:r>
      <w:r w:rsidR="00037285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037285">
        <w:rPr>
          <w:rFonts w:ascii="Calibri" w:eastAsia="Calibri" w:hAnsi="Calibri" w:cs="Calibri"/>
          <w:spacing w:val="3"/>
          <w:sz w:val="24"/>
          <w:szCs w:val="24"/>
        </w:rPr>
        <w:t>e</w:t>
      </w:r>
      <w:r w:rsidR="00037285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to-</w:t>
      </w:r>
      <w:r w:rsidR="00037285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37285">
        <w:rPr>
          <w:rFonts w:ascii="Calibri" w:eastAsia="Calibri" w:hAnsi="Calibri" w:cs="Calibri"/>
          <w:sz w:val="24"/>
          <w:szCs w:val="24"/>
        </w:rPr>
        <w:t xml:space="preserve">e </w:t>
      </w:r>
      <w:r w:rsidR="00037285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037285">
        <w:rPr>
          <w:rFonts w:ascii="Calibri" w:eastAsia="Calibri" w:hAnsi="Calibri" w:cs="Calibri"/>
          <w:sz w:val="24"/>
          <w:szCs w:val="24"/>
        </w:rPr>
        <w:t>orr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e</w:t>
      </w:r>
      <w:r w:rsidR="00037285">
        <w:rPr>
          <w:rFonts w:ascii="Calibri" w:eastAsia="Calibri" w:hAnsi="Calibri" w:cs="Calibri"/>
          <w:sz w:val="24"/>
          <w:szCs w:val="24"/>
        </w:rPr>
        <w:t>s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p</w:t>
      </w:r>
      <w:r w:rsidR="00037285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037285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037285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37285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037285">
        <w:rPr>
          <w:rFonts w:ascii="Calibri" w:eastAsia="Calibri" w:hAnsi="Calibri" w:cs="Calibri"/>
          <w:sz w:val="24"/>
          <w:szCs w:val="24"/>
        </w:rPr>
        <w:t>e</w:t>
      </w:r>
    </w:p>
    <w:p w:rsidR="00A3148B" w:rsidRDefault="00037285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(</w:t>
      </w:r>
      <w:proofErr w:type="gramStart"/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:rsidR="00A3148B" w:rsidRDefault="00037285">
      <w:pPr>
        <w:ind w:left="100" w:righ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10 e.g. 6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</w:p>
    <w:p w:rsidR="00A3148B" w:rsidRDefault="00037285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8)</w:t>
      </w:r>
    </w:p>
    <w:p w:rsidR="00A3148B" w:rsidRDefault="00037285">
      <w:pPr>
        <w:spacing w:before="11"/>
        <w:rPr>
          <w:rFonts w:ascii="Calibri" w:eastAsia="Calibri" w:hAnsi="Calibri" w:cs="Calibri"/>
          <w:sz w:val="24"/>
          <w:szCs w:val="24"/>
        </w:rPr>
        <w:sectPr w:rsidR="00A3148B">
          <w:type w:val="continuous"/>
          <w:pgSz w:w="11920" w:h="16840"/>
          <w:pgMar w:top="1560" w:right="1680" w:bottom="280" w:left="620" w:header="720" w:footer="720" w:gutter="0"/>
          <w:cols w:num="2" w:space="720" w:equalWidth="0">
            <w:col w:w="2529" w:space="231"/>
            <w:col w:w="6860"/>
          </w:cols>
        </w:sectPr>
      </w:pPr>
      <w:r>
        <w:br w:type="column"/>
      </w:r>
      <w:r>
        <w:rPr>
          <w:rFonts w:ascii="Calibri" w:eastAsia="Calibri" w:hAnsi="Calibri" w:cs="Calibri"/>
          <w:sz w:val="24"/>
          <w:szCs w:val="24"/>
        </w:rPr>
        <w:lastRenderedPageBreak/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</w:t>
      </w: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626" style="position:absolute;margin-left:23.7pt;margin-top:23.95pt;width:548pt;height:794.1pt;z-index:-2095;mso-position-horizontal-relative:page;mso-position-vertical-relative:page" coordorigin="474,479" coordsize="10960,15882">
            <v:shape id="_x0000_s1646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645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644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643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642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641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640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639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638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637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636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635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634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633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632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631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630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629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628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627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7658"/>
      </w:tblGrid>
      <w:tr w:rsidR="00A3148B">
        <w:trPr>
          <w:trHeight w:hRule="exact" w:val="4700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Learn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</w:p>
          <w:p w:rsidR="00A3148B" w:rsidRDefault="00037285">
            <w:pPr>
              <w:ind w:left="102" w:right="5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  <w:p w:rsidR="00A3148B" w:rsidRDefault="00037285">
            <w:pPr>
              <w:spacing w:before="2"/>
              <w:ind w:left="102" w:right="4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Teach a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d 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 each 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pup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ils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o 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</w:p>
          <w:p w:rsidR="00A3148B" w:rsidRDefault="00037285">
            <w:pPr>
              <w:ind w:left="102" w:right="82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ip</w:t>
            </w:r>
            <w:proofErr w:type="gram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s.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16" w:line="260" w:lineRule="exact"/>
              <w:rPr>
                <w:sz w:val="26"/>
                <w:szCs w:val="26"/>
              </w:rPr>
            </w:pPr>
          </w:p>
          <w:p w:rsidR="00A3148B" w:rsidRDefault="0096636E">
            <w:pPr>
              <w:ind w:left="1043"/>
            </w:pPr>
            <w:r>
              <w:pict>
                <v:shape id="_x0000_i1027" type="#_x0000_t75" style="width:297pt;height:110.4pt">
                  <v:imagedata r:id="rId23" o:title=""/>
                </v:shape>
              </w:pict>
            </w:r>
          </w:p>
        </w:tc>
      </w:tr>
      <w:tr w:rsidR="00A3148B">
        <w:trPr>
          <w:trHeight w:hRule="exact" w:val="1474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:rsidR="00A3148B" w:rsidRDefault="00037285">
            <w:pPr>
              <w:ind w:left="102" w:right="2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ero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8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+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=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</w:p>
        </w:tc>
      </w:tr>
      <w:tr w:rsidR="00A3148B">
        <w:trPr>
          <w:trHeight w:hRule="exact" w:val="3233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rid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gi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10</w:t>
            </w:r>
          </w:p>
          <w:p w:rsidR="00A3148B" w:rsidRDefault="00037285">
            <w:pPr>
              <w:ind w:left="102" w:righ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es, 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ars,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egg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e.</w:t>
            </w:r>
          </w:p>
          <w:p w:rsidR="00A3148B" w:rsidRDefault="00A3148B">
            <w:pPr>
              <w:spacing w:before="12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102" w:right="64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n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ld 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h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 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n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ller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 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eing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wha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ak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en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er.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96636E">
            <w:pPr>
              <w:spacing w:before="14"/>
              <w:ind w:left="3202"/>
            </w:pPr>
            <w:r>
              <w:pict>
                <v:shape id="_x0000_i1028" type="#_x0000_t75" style="width:108.6pt;height:108pt">
                  <v:imagedata r:id="rId24" o:title=""/>
                </v:shape>
              </w:pict>
            </w:r>
          </w:p>
          <w:p w:rsidR="00A3148B" w:rsidRDefault="00A3148B">
            <w:pPr>
              <w:spacing w:before="9" w:line="160" w:lineRule="exact"/>
              <w:rPr>
                <w:sz w:val="16"/>
                <w:szCs w:val="16"/>
              </w:rPr>
            </w:pP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12                        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 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</w:t>
            </w:r>
          </w:p>
          <w:p w:rsidR="00A3148B" w:rsidRDefault="00037285">
            <w:pPr>
              <w:ind w:left="24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….1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+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12</w:t>
            </w:r>
          </w:p>
        </w:tc>
      </w:tr>
      <w:tr w:rsidR="00A3148B">
        <w:trPr>
          <w:trHeight w:hRule="exact" w:val="792"/>
        </w:trPr>
        <w:tc>
          <w:tcPr>
            <w:tcW w:w="10317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before="2"/>
              <w:ind w:left="4336" w:right="434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sz w:val="32"/>
                <w:szCs w:val="3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sz w:val="32"/>
                <w:szCs w:val="32"/>
              </w:rPr>
              <w:t>b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tract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sz w:val="32"/>
                <w:szCs w:val="32"/>
              </w:rPr>
              <w:t>io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2941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ay 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ld</w:t>
            </w:r>
          </w:p>
          <w:p w:rsidR="00A3148B" w:rsidRDefault="00037285">
            <w:pPr>
              <w:ind w:left="102" w:right="21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egin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ph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cal o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bj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proofErr w:type="spellEnd"/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96636E">
            <w:pPr>
              <w:spacing w:before="62"/>
              <w:ind w:left="1943"/>
            </w:pPr>
            <w:r>
              <w:pict>
                <v:shape id="_x0000_i1029" type="#_x0000_t75" style="width:125.4pt;height:143.4pt">
                  <v:imagedata r:id="rId25" o:title=""/>
                </v:shape>
              </w:pict>
            </w:r>
          </w:p>
        </w:tc>
      </w:tr>
    </w:tbl>
    <w:p w:rsidR="00A3148B" w:rsidRDefault="00A3148B">
      <w:pPr>
        <w:sectPr w:rsidR="00A3148B">
          <w:pgSz w:w="11920" w:h="16840"/>
          <w:pgMar w:top="1180" w:right="860" w:bottom="280" w:left="50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602" style="position:absolute;margin-left:23.7pt;margin-top:23.95pt;width:548pt;height:794.1pt;z-index:-2091;mso-position-horizontal-relative:page;mso-position-vertical-relative:page" coordorigin="474,479" coordsize="10960,15882">
            <v:shape id="_x0000_s1622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621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620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619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618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617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616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615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614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613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612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611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610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609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608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607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606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605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604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603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7658"/>
      </w:tblGrid>
      <w:tr w:rsidR="00A3148B">
        <w:trPr>
          <w:trHeight w:hRule="exact" w:val="3322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 co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ack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line="100" w:lineRule="exact"/>
              <w:rPr>
                <w:sz w:val="11"/>
                <w:szCs w:val="11"/>
              </w:rPr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</w:tc>
      </w:tr>
      <w:tr w:rsidR="00A3148B">
        <w:trPr>
          <w:trHeight w:hRule="exact" w:val="1911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gle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igit</w:t>
            </w:r>
          </w:p>
          <w:p w:rsidR="00A3148B" w:rsidRDefault="00037285">
            <w:pPr>
              <w:spacing w:before="2"/>
              <w:ind w:left="102" w:right="3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gle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gle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 crossi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2940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art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:rsidR="00A3148B" w:rsidRDefault="00037285">
            <w:pPr>
              <w:ind w:left="102" w:righ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proofErr w:type="gramEnd"/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solvi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missi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18" w:line="260" w:lineRule="exact"/>
              <w:rPr>
                <w:sz w:val="26"/>
                <w:szCs w:val="26"/>
              </w:rPr>
            </w:pPr>
          </w:p>
          <w:p w:rsidR="00A3148B" w:rsidRDefault="00037285">
            <w:pPr>
              <w:ind w:left="446" w:right="119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? </w:t>
            </w:r>
            <w:r>
              <w:rPr>
                <w:rFonts w:ascii="Calibri" w:eastAsia="Calibri" w:hAnsi="Calibri" w:cs="Calibri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5" w:line="140" w:lineRule="exact"/>
              <w:rPr>
                <w:sz w:val="15"/>
                <w:szCs w:val="15"/>
              </w:rPr>
            </w:pPr>
          </w:p>
          <w:p w:rsidR="00A3148B" w:rsidRDefault="0096636E">
            <w:pPr>
              <w:ind w:left="683"/>
            </w:pPr>
            <w:r>
              <w:pict>
                <v:shape id="_x0000_i1030" type="#_x0000_t75" style="width:288.6pt;height:125.4pt">
                  <v:imagedata r:id="rId26" o:title=""/>
                </v:shape>
              </w:pict>
            </w:r>
          </w:p>
          <w:p w:rsidR="00A3148B" w:rsidRDefault="00A3148B">
            <w:pPr>
              <w:spacing w:before="7" w:line="260" w:lineRule="exact"/>
              <w:rPr>
                <w:sz w:val="26"/>
                <w:szCs w:val="26"/>
              </w:rPr>
            </w:pPr>
          </w:p>
        </w:tc>
      </w:tr>
      <w:tr w:rsidR="00A3148B">
        <w:trPr>
          <w:trHeight w:hRule="exact" w:val="5612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ubt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  <w:p w:rsidR="00A3148B" w:rsidRDefault="00A3148B">
            <w:pPr>
              <w:spacing w:before="13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ren 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m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10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m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es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=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?</w:t>
            </w:r>
          </w:p>
        </w:tc>
      </w:tr>
    </w:tbl>
    <w:p w:rsidR="00A3148B" w:rsidRDefault="00A3148B">
      <w:pPr>
        <w:sectPr w:rsidR="00A3148B">
          <w:pgSz w:w="11920" w:h="16840"/>
          <w:pgMar w:top="1180" w:right="860" w:bottom="280" w:left="50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580" style="position:absolute;margin-left:23.7pt;margin-top:23.95pt;width:548pt;height:794.1pt;z-index:-2084;mso-position-horizontal-relative:page;mso-position-vertical-relative:page" coordorigin="474,479" coordsize="10960,15882">
            <v:shape id="_x0000_s1600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599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598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597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596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595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594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593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592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591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590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589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588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587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586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585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584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583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582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581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7658"/>
      </w:tblGrid>
      <w:tr w:rsidR="00A3148B">
        <w:trPr>
          <w:trHeight w:hRule="exact" w:val="2156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en 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  <w:p w:rsidR="00A3148B" w:rsidRDefault="00037285">
            <w:pPr>
              <w:ind w:left="102" w:right="59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proofErr w:type="spellEnd"/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ld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p a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ose 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9" w:line="140" w:lineRule="exact"/>
              <w:rPr>
                <w:sz w:val="15"/>
                <w:szCs w:val="15"/>
              </w:rPr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</w:tr>
      <w:tr w:rsidR="00A3148B">
        <w:trPr>
          <w:trHeight w:hRule="exact" w:val="6349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before="1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10</w:t>
            </w:r>
          </w:p>
          <w:p w:rsidR="00A3148B" w:rsidRDefault="00A3148B">
            <w:pPr>
              <w:spacing w:before="13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Usi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v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abu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ry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f</w:t>
            </w:r>
          </w:p>
          <w:p w:rsidR="00A3148B" w:rsidRDefault="00037285">
            <w:pPr>
              <w:ind w:left="102" w:right="2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en,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ens </w:t>
            </w:r>
            <w:proofErr w:type="spellStart"/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Is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ery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rta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ere</w:t>
            </w:r>
            <w:r>
              <w:rPr>
                <w:rFonts w:ascii="Calibri" w:eastAsia="Calibri" w:hAnsi="Calibri" w:cs="Calibri"/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pup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ils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o</w:t>
            </w:r>
          </w:p>
          <w:p w:rsidR="00A3148B" w:rsidRDefault="00037285">
            <w:pPr>
              <w:ind w:left="102" w:right="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und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10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a 1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eing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ak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en a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96636E">
            <w:pPr>
              <w:ind w:left="103"/>
            </w:pPr>
            <w:r>
              <w:pict>
                <v:shape id="_x0000_i1031" type="#_x0000_t75" style="width:335.4pt;height:258.6pt">
                  <v:imagedata r:id="rId27" o:title=""/>
                </v:shape>
              </w:pict>
            </w:r>
          </w:p>
          <w:p w:rsidR="00A3148B" w:rsidRDefault="00A3148B">
            <w:pPr>
              <w:spacing w:before="2" w:line="160" w:lineRule="exact"/>
              <w:rPr>
                <w:sz w:val="17"/>
                <w:szCs w:val="17"/>
              </w:rPr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</w:tc>
      </w:tr>
      <w:tr w:rsidR="00A3148B">
        <w:trPr>
          <w:trHeight w:hRule="exact" w:val="792"/>
        </w:trPr>
        <w:tc>
          <w:tcPr>
            <w:tcW w:w="10317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before="2"/>
              <w:ind w:left="4173" w:right="4179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32"/>
                <w:szCs w:val="3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sz w:val="32"/>
                <w:szCs w:val="32"/>
              </w:rPr>
              <w:t>u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lt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sz w:val="32"/>
                <w:szCs w:val="32"/>
              </w:rPr>
              <w:t>p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cat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sz w:val="32"/>
                <w:szCs w:val="32"/>
              </w:rPr>
              <w:t>io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3850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unt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of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10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ero</w:t>
            </w:r>
          </w:p>
          <w:p w:rsidR="00A3148B" w:rsidRDefault="00A3148B">
            <w:pPr>
              <w:spacing w:before="13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ren 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</w:p>
          <w:p w:rsidR="00A3148B" w:rsidRDefault="00037285">
            <w:pPr>
              <w:ind w:left="102" w:right="10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proofErr w:type="gramEnd"/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eir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ey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 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ip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.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11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2        </w:t>
            </w:r>
            <w:r>
              <w:rPr>
                <w:rFonts w:ascii="Calibri" w:eastAsia="Calibri" w:hAnsi="Calibri" w:cs="Calibri"/>
                <w:i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4         </w:t>
            </w:r>
            <w:r>
              <w:rPr>
                <w:rFonts w:ascii="Calibri" w:eastAsia="Calibri" w:hAnsi="Calibri" w:cs="Calibri"/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6       </w:t>
            </w:r>
            <w:r>
              <w:rPr>
                <w:rFonts w:ascii="Calibri" w:eastAsia="Calibri" w:hAnsi="Calibri" w:cs="Calibri"/>
                <w:i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8</w:t>
            </w:r>
          </w:p>
          <w:p w:rsidR="00A3148B" w:rsidRDefault="00A3148B">
            <w:pPr>
              <w:spacing w:before="13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 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</w:tr>
    </w:tbl>
    <w:p w:rsidR="00A3148B" w:rsidRDefault="00A3148B">
      <w:pPr>
        <w:sectPr w:rsidR="00A3148B">
          <w:pgSz w:w="11920" w:h="16840"/>
          <w:pgMar w:top="1180" w:right="860" w:bottom="280" w:left="50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558" style="position:absolute;margin-left:23.7pt;margin-top:23.95pt;width:548pt;height:794.1pt;z-index:-2080;mso-position-horizontal-relative:page;mso-position-vertical-relative:page" coordorigin="474,479" coordsize="10960,15882">
            <v:shape id="_x0000_s1578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577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576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575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574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573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572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571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570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569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568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567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566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565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564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563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562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561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560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559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7658"/>
      </w:tblGrid>
      <w:tr w:rsidR="00A3148B">
        <w:trPr>
          <w:trHeight w:hRule="exact" w:val="1796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en 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</w:p>
          <w:p w:rsidR="00A3148B" w:rsidRDefault="00037285">
            <w:pPr>
              <w:ind w:left="102" w:right="1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oria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voca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lary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9" w:line="180" w:lineRule="exact"/>
              <w:rPr>
                <w:sz w:val="19"/>
                <w:szCs w:val="19"/>
              </w:rPr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037285">
            <w:pPr>
              <w:ind w:left="2760" w:right="2496" w:hanging="22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image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gr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 4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</w:tr>
      <w:tr w:rsidR="00A3148B">
        <w:trPr>
          <w:trHeight w:hRule="exact" w:val="3313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before="1"/>
              <w:ind w:left="102" w:righ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lica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 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ion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96636E">
            <w:pPr>
              <w:ind w:left="2802"/>
            </w:pPr>
            <w:r>
              <w:pict>
                <v:shape id="_x0000_i1032" type="#_x0000_t75" style="width:101.4pt;height:165pt">
                  <v:imagedata r:id="rId28" o:title=""/>
                </v:shape>
              </w:pict>
            </w:r>
          </w:p>
        </w:tc>
      </w:tr>
      <w:tr w:rsidR="00A3148B">
        <w:trPr>
          <w:trHeight w:hRule="exact" w:val="790"/>
        </w:trPr>
        <w:tc>
          <w:tcPr>
            <w:tcW w:w="10317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before="2"/>
              <w:ind w:left="4578" w:right="458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D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iv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si</w:t>
            </w:r>
            <w:r>
              <w:rPr>
                <w:rFonts w:ascii="Calibri" w:eastAsia="Calibri" w:hAnsi="Calibri" w:cs="Calibri"/>
                <w:b/>
                <w:spacing w:val="2"/>
                <w:w w:val="99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6075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ld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:rsidR="00A3148B" w:rsidRDefault="00037285">
            <w:pPr>
              <w:spacing w:before="2"/>
              <w:ind w:left="102" w:right="172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proofErr w:type="gramEnd"/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h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ally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ole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amili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ole.</w:t>
            </w:r>
          </w:p>
          <w:p w:rsidR="00A3148B" w:rsidRDefault="00A3148B">
            <w:pPr>
              <w:spacing w:before="13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102" w:right="21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 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ang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who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rt</w:t>
            </w:r>
            <w:proofErr w:type="spellEnd"/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hou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.</w:t>
            </w:r>
          </w:p>
        </w:tc>
        <w:tc>
          <w:tcPr>
            <w:tcW w:w="7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÷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=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</w:p>
          <w:p w:rsidR="00A3148B" w:rsidRDefault="00A3148B">
            <w:pPr>
              <w:spacing w:before="5" w:line="140" w:lineRule="exact"/>
              <w:rPr>
                <w:sz w:val="14"/>
                <w:szCs w:val="14"/>
              </w:rPr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÷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</w:tbl>
    <w:p w:rsidR="00A3148B" w:rsidRDefault="0096636E">
      <w:pPr>
        <w:spacing w:line="460" w:lineRule="exact"/>
        <w:ind w:left="220"/>
        <w:rPr>
          <w:rFonts w:ascii="Calibri" w:eastAsia="Calibri" w:hAnsi="Calibri" w:cs="Calibri"/>
          <w:sz w:val="40"/>
          <w:szCs w:val="40"/>
        </w:rPr>
      </w:pPr>
      <w:r>
        <w:pict>
          <v:shape id="_x0000_s1556" type="#_x0000_t75" style="position:absolute;left:0;text-align:left;margin-left:178.7pt;margin-top:-138.75pt;width:226.25pt;height:137.85pt;z-index:-2083;mso-position-horizontal-relative:page;mso-position-vertical-relative:text">
            <v:imagedata r:id="rId29" o:title=""/>
            <w10:wrap anchorx="page"/>
          </v:shape>
        </w:pict>
      </w:r>
      <w:r w:rsidR="00037285">
        <w:rPr>
          <w:rFonts w:ascii="Calibri" w:eastAsia="Calibri" w:hAnsi="Calibri" w:cs="Calibri"/>
          <w:position w:val="1"/>
          <w:sz w:val="40"/>
          <w:szCs w:val="40"/>
          <w:u w:val="thick" w:color="000000"/>
        </w:rPr>
        <w:t>Year</w:t>
      </w:r>
      <w:r w:rsidR="00037285">
        <w:rPr>
          <w:rFonts w:ascii="Calibri" w:eastAsia="Calibri" w:hAnsi="Calibri" w:cs="Calibri"/>
          <w:spacing w:val="-1"/>
          <w:position w:val="1"/>
          <w:sz w:val="40"/>
          <w:szCs w:val="40"/>
          <w:u w:val="thick" w:color="000000"/>
        </w:rPr>
        <w:t xml:space="preserve"> </w:t>
      </w:r>
      <w:r w:rsidR="00037285">
        <w:rPr>
          <w:rFonts w:ascii="Calibri" w:eastAsia="Calibri" w:hAnsi="Calibri" w:cs="Calibri"/>
          <w:position w:val="1"/>
          <w:sz w:val="40"/>
          <w:szCs w:val="40"/>
          <w:u w:val="thick" w:color="000000"/>
        </w:rPr>
        <w:t>2</w:t>
      </w:r>
    </w:p>
    <w:p w:rsidR="00A3148B" w:rsidRDefault="00A3148B">
      <w:pPr>
        <w:spacing w:line="100" w:lineRule="exact"/>
        <w:rPr>
          <w:sz w:val="11"/>
          <w:szCs w:val="11"/>
        </w:rPr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96636E">
      <w:pPr>
        <w:spacing w:line="360" w:lineRule="exact"/>
        <w:ind w:left="4651" w:right="4661"/>
        <w:jc w:val="center"/>
        <w:rPr>
          <w:rFonts w:ascii="Calibri" w:eastAsia="Calibri" w:hAnsi="Calibri" w:cs="Calibri"/>
          <w:sz w:val="32"/>
          <w:szCs w:val="32"/>
        </w:rPr>
      </w:pPr>
      <w:r>
        <w:pict>
          <v:group id="_x0000_s1543" style="position:absolute;left:0;text-align:left;margin-left:30.3pt;margin-top:712.35pt;width:516.4pt;height:60.65pt;z-index:-2082;mso-position-horizontal-relative:page;mso-position-vertical-relative:page" coordorigin="606,14247" coordsize="10329,1214">
            <v:shape id="_x0000_s1555" style="position:absolute;left:617;top:14263;width:103;height:684" coordorigin="617,14263" coordsize="103,684" path="m617,14947r103,l720,14263r-103,l617,14947xe" fillcolor="#3cc" stroked="f">
              <v:path arrowok="t"/>
            </v:shape>
            <v:shape id="_x0000_s1554" style="position:absolute;left:10819;top:14263;width:103;height:684" coordorigin="10819,14263" coordsize="103,684" path="m10819,14947r103,l10922,14263r-103,l10819,14947xe" fillcolor="#3cc" stroked="f">
              <v:path arrowok="t"/>
            </v:shape>
            <v:shape id="_x0000_s1553" style="position:absolute;left:720;top:14263;width:10099;height:391" coordorigin="720,14263" coordsize="10099,391" path="m720,14654r10099,l10819,14263r-10099,l720,14654xe" fillcolor="#3cc" stroked="f">
              <v:path arrowok="t"/>
            </v:shape>
            <v:shape id="_x0000_s1552" style="position:absolute;left:720;top:14654;width:10099;height:293" coordorigin="720,14654" coordsize="10099,293" path="m10819,14654r-10099,l720,14947r10099,l10819,14654xe" fillcolor="#3cc" stroked="f">
              <v:path arrowok="t"/>
            </v:shape>
            <v:shape id="_x0000_s1551" style="position:absolute;left:1234;top:28516;width:10307;height:0" coordorigin="617,14258" coordsize="10308,0" path="m617,14258r10308,e" filled="f" strokeweight=".20458mm">
              <v:path arrowok="t"/>
              <o:lock v:ext="edit" verticies="t"/>
            </v:shape>
            <v:shape id="_x0000_s1550" style="position:absolute;left:1234;top:29904;width:1942;height:0" coordorigin="617,14952" coordsize="1942,0" path="m617,14952r1942,e" filled="f" strokeweight=".20458mm">
              <v:path arrowok="t"/>
              <o:lock v:ext="edit" verticies="t"/>
            </v:shape>
            <v:shape id="_x0000_s1549" style="position:absolute;left:5136;top:29904;width:8356;height:0" coordorigin="2568,14952" coordsize="8356,0" path="m2568,14952r8356,e" filled="f" strokeweight=".20458mm">
              <v:path arrowok="t"/>
              <o:lock v:ext="edit" verticies="t"/>
            </v:shape>
            <v:shape id="_x0000_s1548" style="position:absolute;left:1224;top:28506;width:0;height:1203" coordorigin="612,14253" coordsize="0,1202" path="m612,14253r,1202e" filled="f" strokeweight=".58pt">
              <v:path arrowok="t"/>
              <o:lock v:ext="edit" verticies="t"/>
            </v:shape>
            <v:shape id="_x0000_s1547" style="position:absolute;left:1234;top:30902;width:1942;height:0" coordorigin="617,15451" coordsize="1942,0" path="m617,15451r1942,e" filled="f" strokeweight=".20458mm">
              <v:path arrowok="t"/>
              <o:lock v:ext="edit" verticies="t"/>
            </v:shape>
            <v:shape id="_x0000_s1546" style="position:absolute;left:5128;top:29894;width:0;height:509" coordorigin="2564,14947" coordsize="0,509" path="m2564,14947r,509e" filled="f" strokeweight=".58pt">
              <v:path arrowok="t"/>
              <o:lock v:ext="edit" verticies="t"/>
            </v:shape>
            <v:shape id="_x0000_s1545" style="position:absolute;left:5136;top:30902;width:8356;height:0" coordorigin="2568,15451" coordsize="8356,0" path="m2568,15451r8356,e" filled="f" strokeweight=".20458mm">
              <v:path arrowok="t"/>
              <o:lock v:ext="edit" verticies="t"/>
            </v:shape>
            <v:shape id="_x0000_s1544" style="position:absolute;left:21858;top:28506;width:0;height:1203" coordorigin="10929,14253" coordsize="0,1202" path="m10929,14253r,1202e" filled="f" strokeweight=".20458mm">
              <v:path arrowok="t"/>
              <o:lock v:ext="edit" verticies="t"/>
            </v:shape>
            <w10:wrap anchorx="page" anchory="page"/>
          </v:group>
        </w:pict>
      </w:r>
      <w:r w:rsidR="00037285"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A</w:t>
      </w:r>
      <w:r w:rsidR="00037285">
        <w:rPr>
          <w:rFonts w:ascii="Calibri" w:eastAsia="Calibri" w:hAnsi="Calibri" w:cs="Calibri"/>
          <w:b/>
          <w:spacing w:val="-1"/>
          <w:w w:val="99"/>
          <w:sz w:val="32"/>
          <w:szCs w:val="32"/>
        </w:rPr>
        <w:t>dd</w:t>
      </w:r>
      <w:r w:rsidR="00037285">
        <w:rPr>
          <w:rFonts w:ascii="Calibri" w:eastAsia="Calibri" w:hAnsi="Calibri" w:cs="Calibri"/>
          <w:b/>
          <w:w w:val="99"/>
          <w:sz w:val="32"/>
          <w:szCs w:val="32"/>
        </w:rPr>
        <w:t>it</w:t>
      </w:r>
      <w:r w:rsidR="00037285"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io</w:t>
      </w:r>
      <w:r w:rsidR="00037285">
        <w:rPr>
          <w:rFonts w:ascii="Calibri" w:eastAsia="Calibri" w:hAnsi="Calibri" w:cs="Calibri"/>
          <w:b/>
          <w:w w:val="99"/>
          <w:sz w:val="32"/>
          <w:szCs w:val="32"/>
        </w:rPr>
        <w:t>n</w:t>
      </w:r>
    </w:p>
    <w:p w:rsidR="00A3148B" w:rsidRDefault="00A3148B">
      <w:pPr>
        <w:spacing w:before="12" w:line="280" w:lineRule="exact"/>
        <w:rPr>
          <w:sz w:val="28"/>
          <w:szCs w:val="28"/>
        </w:rPr>
      </w:pPr>
    </w:p>
    <w:p w:rsidR="00A3148B" w:rsidRDefault="00037285">
      <w:pPr>
        <w:spacing w:before="19"/>
        <w:ind w:left="220" w:right="8643"/>
        <w:rPr>
          <w:rFonts w:ascii="Calibri" w:eastAsia="Calibri" w:hAnsi="Calibri" w:cs="Calibri"/>
        </w:rPr>
        <w:sectPr w:rsidR="00A3148B">
          <w:pgSz w:w="11920" w:h="16840"/>
          <w:pgMar w:top="1180" w:right="860" w:bottom="280" w:left="500" w:header="720" w:footer="720" w:gutter="0"/>
          <w:cols w:space="720"/>
        </w:sectPr>
      </w:pPr>
      <w:r>
        <w:rPr>
          <w:rFonts w:ascii="Calibri" w:eastAsia="Calibri" w:hAnsi="Calibri" w:cs="Calibri"/>
          <w:spacing w:val="-1"/>
        </w:rPr>
        <w:t>Us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te o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ictorial</w:t>
      </w: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522" style="position:absolute;margin-left:23.7pt;margin-top:23.95pt;width:548pt;height:794.1pt;z-index:-2078;mso-position-horizontal-relative:page;mso-position-vertical-relative:page" coordorigin="474,479" coordsize="10960,15882">
            <v:shape id="_x0000_s1542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541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540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539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538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537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536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535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534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533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532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531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530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529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528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527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526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525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524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523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515" style="position:absolute;margin-left:144.5pt;margin-top:65.15pt;width:385.45pt;height:563.85pt;z-index:-2079;mso-position-horizontal-relative:page;mso-position-vertical-relative:page" coordorigin="2890,1304" coordsize="7710,11277">
            <v:shape id="_x0000_s1521" style="position:absolute;left:6092;top:7564;width:7401;height:0" coordorigin="3046,3782" coordsize="7401,0" path="m3046,3782r7401,e" filled="f" strokeweight="1.42pt">
              <v:path arrowok="t"/>
              <o:lock v:ext="edit" verticies="t"/>
            </v:shape>
            <v:shape id="_x0000_s1520" type="#_x0000_t75" style="position:absolute;left:3044;top:1304;width:7390;height:2420">
              <v:imagedata r:id="rId30" o:title=""/>
            </v:shape>
            <v:shape id="_x0000_s1519" style="position:absolute;left:7312;top:13320;width:6179;height:0" coordorigin="3656,6660" coordsize="6179,0" path="m3656,6660r6179,e" filled="f" strokeweight="1.42pt">
              <v:path arrowok="t"/>
              <o:lock v:ext="edit" verticies="t"/>
            </v:shape>
            <v:shape id="_x0000_s1518" type="#_x0000_t75" style="position:absolute;left:3655;top:3841;width:6178;height:2750">
              <v:imagedata r:id="rId31" o:title=""/>
            </v:shape>
            <v:shape id="_x0000_s1517" style="position:absolute;left:5808;top:25134;width:7682;height:0" coordorigin="2904,12567" coordsize="7681,0" path="m2904,12567r7681,e" filled="f" strokeweight="1.42pt">
              <v:path arrowok="t"/>
              <o:lock v:ext="edit" verticies="t"/>
            </v:shape>
            <v:shape id="_x0000_s1516" type="#_x0000_t75" style="position:absolute;left:2904;top:6709;width:7674;height:5799">
              <v:imagedata r:id="rId32" o:title="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8366"/>
      </w:tblGrid>
      <w:tr w:rsidR="00A3148B">
        <w:trPr>
          <w:trHeight w:hRule="exact" w:val="2537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</w:p>
          <w:p w:rsidR="00A3148B" w:rsidRDefault="00037285">
            <w:pPr>
              <w:spacing w:before="1"/>
              <w:ind w:left="102" w:right="116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d</w:t>
            </w:r>
            <w:proofErr w:type="gram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2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ith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1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8787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before="1"/>
              <w:ind w:left="102" w:right="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Us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te o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je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ictorial 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o 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2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 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10s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</w:tbl>
    <w:p w:rsidR="00A3148B" w:rsidRDefault="00A3148B">
      <w:pPr>
        <w:sectPr w:rsidR="00A3148B">
          <w:pgSz w:w="11920" w:h="16840"/>
          <w:pgMar w:top="1180" w:right="860" w:bottom="280" w:left="50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494" style="position:absolute;margin-left:23.7pt;margin-top:23.95pt;width:548pt;height:794.1pt;z-index:-2073;mso-position-horizontal-relative:page;mso-position-vertical-relative:page" coordorigin="474,479" coordsize="10960,15882">
            <v:shape id="_x0000_s1514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513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512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511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510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509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508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507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506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505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504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503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502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501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500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499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498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497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496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495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shape id="_x0000_s1493" type="#_x0000_t75" style="position:absolute;margin-left:133.55pt;margin-top:678.75pt;width:364.1pt;height:64pt;z-index:-2074;mso-position-horizontal-relative:page;mso-position-vertical-relative:page">
            <v:imagedata r:id="rId33" o:title=""/>
            <w10:wrap anchorx="page" anchory="page"/>
          </v:shape>
        </w:pict>
      </w:r>
      <w:r>
        <w:pict>
          <v:group id="_x0000_s1490" style="position:absolute;margin-left:170.2pt;margin-top:218.2pt;width:333.6pt;height:302.2pt;z-index:-2075;mso-position-horizontal-relative:page;mso-position-vertical-relative:page" coordorigin="3404,4364" coordsize="6672,6045">
            <v:shape id="_x0000_s1492" type="#_x0000_t75" style="position:absolute;left:3404;top:4364;width:6672;height:3560">
              <v:imagedata r:id="rId34" o:title=""/>
            </v:shape>
            <v:shape id="_x0000_s1491" type="#_x0000_t75" style="position:absolute;left:4058;top:7924;width:5371;height:2485">
              <v:imagedata r:id="rId35" o:title=""/>
            </v:shape>
            <w10:wrap anchorx="page" anchory="page"/>
          </v:group>
        </w:pict>
      </w:r>
      <w:r>
        <w:pict>
          <v:group id="_x0000_s1487" style="position:absolute;margin-left:255.15pt;margin-top:545.35pt;width:164.25pt;height:116.55pt;z-index:-2076;mso-position-horizontal-relative:page;mso-position-vertical-relative:page" coordorigin="5104,10908" coordsize="3286,2331">
            <v:shape id="_x0000_s1489" style="position:absolute;left:10236;top:26450;width:3257;height:0" coordorigin="5118,13225" coordsize="3257,0" path="m5118,13225r3257,e" filled="f" strokeweight="1.42pt">
              <v:path arrowok="t"/>
              <o:lock v:ext="edit" verticies="t"/>
            </v:shape>
            <v:shape id="_x0000_s1488" type="#_x0000_t75" style="position:absolute;left:5115;top:10908;width:3257;height:2257">
              <v:imagedata r:id="rId36" o:title=""/>
            </v:shape>
            <w10:wrap anchorx="page" anchory="page"/>
          </v:group>
        </w:pict>
      </w:r>
      <w:r>
        <w:pict>
          <v:group id="_x0000_s1484" style="position:absolute;margin-left:189.5pt;margin-top:65.2pt;width:295.45pt;height:136.55pt;z-index:-2077;mso-position-horizontal-relative:page;mso-position-vertical-relative:page" coordorigin="3790,1304" coordsize="5910,2732">
            <v:shape id="_x0000_s1486" style="position:absolute;left:7608;top:8044;width:5882;height:0" coordorigin="3804,4022" coordsize="5881,0" path="m3804,4022r5881,e" filled="f" strokeweight="1.42pt">
              <v:path arrowok="t"/>
              <o:lock v:ext="edit" verticies="t"/>
            </v:shape>
            <v:shape id="_x0000_s1485" type="#_x0000_t75" style="position:absolute;left:3804;top:1304;width:5862;height:2660">
              <v:imagedata r:id="rId37" o:title="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8366"/>
      </w:tblGrid>
      <w:tr w:rsidR="00A3148B">
        <w:trPr>
          <w:trHeight w:hRule="exact" w:val="9117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te</w:t>
            </w:r>
          </w:p>
          <w:p w:rsidR="00A3148B" w:rsidRDefault="00037285">
            <w:pPr>
              <w:ind w:left="102" w:right="15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je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ts</w:t>
            </w:r>
            <w:proofErr w:type="gramEnd"/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ictorial 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o 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 2 2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6" w:line="160" w:lineRule="exact"/>
              <w:rPr>
                <w:sz w:val="16"/>
                <w:szCs w:val="16"/>
              </w:rPr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037285">
            <w:pPr>
              <w:ind w:left="3060" w:right="30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</w:tr>
      <w:tr w:rsidR="00A3148B">
        <w:trPr>
          <w:trHeight w:hRule="exact" w:val="3157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te</w:t>
            </w:r>
          </w:p>
          <w:p w:rsidR="00A3148B" w:rsidRDefault="00037285">
            <w:pPr>
              <w:spacing w:before="1"/>
              <w:ind w:left="102" w:right="15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je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ts</w:t>
            </w:r>
            <w:proofErr w:type="gramEnd"/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ictorial 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o 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3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gle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480" w:lineRule="exact"/>
              <w:ind w:left="102"/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position w:val="1"/>
                <w:sz w:val="40"/>
                <w:szCs w:val="40"/>
              </w:rPr>
              <w:t>7+3</w:t>
            </w:r>
            <w:r>
              <w:rPr>
                <w:rFonts w:ascii="Calibri" w:eastAsia="Calibri" w:hAnsi="Calibri" w:cs="Calibri"/>
                <w:spacing w:val="-2"/>
                <w:position w:val="1"/>
                <w:sz w:val="40"/>
                <w:szCs w:val="40"/>
              </w:rPr>
              <w:t>+</w:t>
            </w:r>
            <w:r>
              <w:rPr>
                <w:rFonts w:ascii="Calibri" w:eastAsia="Calibri" w:hAnsi="Calibri" w:cs="Calibri"/>
                <w:position w:val="1"/>
                <w:sz w:val="40"/>
                <w:szCs w:val="40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40"/>
                <w:szCs w:val="40"/>
              </w:rPr>
              <w:t xml:space="preserve">=      </w:t>
            </w:r>
            <w:r>
              <w:rPr>
                <w:rFonts w:ascii="Calibri" w:eastAsia="Calibri" w:hAnsi="Calibri" w:cs="Calibri"/>
                <w:spacing w:val="1"/>
                <w:position w:val="1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40"/>
                <w:szCs w:val="40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40"/>
                <w:szCs w:val="40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40"/>
                <w:szCs w:val="40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40"/>
                <w:szCs w:val="40"/>
              </w:rPr>
              <w:t>ds to 10</w:t>
            </w:r>
            <w:r>
              <w:rPr>
                <w:rFonts w:ascii="Calibri" w:eastAsia="Calibri" w:hAnsi="Calibri" w:cs="Calibri"/>
                <w:spacing w:val="-1"/>
                <w:position w:val="1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40"/>
                <w:szCs w:val="40"/>
              </w:rPr>
              <w:t>+ 2 =</w:t>
            </w:r>
          </w:p>
        </w:tc>
      </w:tr>
      <w:tr w:rsidR="00A3148B">
        <w:trPr>
          <w:trHeight w:hRule="exact" w:val="1963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find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proofErr w:type="gramEnd"/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037285">
            <w:pPr>
              <w:ind w:left="102" w:righ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It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im</w:t>
            </w:r>
            <w:r>
              <w:rPr>
                <w:rFonts w:ascii="Calibri" w:eastAsia="Calibri" w:hAnsi="Calibri" w:cs="Calibri"/>
                <w:i/>
                <w:spacing w:val="1"/>
              </w:rPr>
              <w:t>po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an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 xml:space="preserve">r </w:t>
            </w:r>
            <w:r>
              <w:rPr>
                <w:rFonts w:ascii="Calibri" w:eastAsia="Calibri" w:hAnsi="Calibri" w:cs="Calibri"/>
                <w:i/>
                <w:spacing w:val="1"/>
              </w:rPr>
              <w:t>ch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1"/>
              </w:rPr>
              <w:t>ba</w:t>
            </w:r>
            <w:r>
              <w:rPr>
                <w:rFonts w:ascii="Calibri" w:eastAsia="Calibri" w:hAnsi="Calibri" w:cs="Calibri"/>
                <w:i/>
              </w:rPr>
              <w:t>r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in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way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to </w:t>
            </w:r>
            <w:r>
              <w:rPr>
                <w:rFonts w:ascii="Calibri" w:eastAsia="Calibri" w:hAnsi="Calibri" w:cs="Calibri"/>
                <w:i/>
                <w:spacing w:val="1"/>
              </w:rPr>
              <w:t>encou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ag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</w:rPr>
              <w:t>h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f it to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id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w</w:t>
            </w:r>
            <w:r>
              <w:rPr>
                <w:rFonts w:ascii="Calibri" w:eastAsia="Calibri" w:hAnsi="Calibri" w:cs="Calibri"/>
                <w:i/>
              </w:rPr>
              <w:t>ith</w:t>
            </w:r>
          </w:p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ob</w:t>
            </w:r>
            <w:r>
              <w:rPr>
                <w:rFonts w:ascii="Calibri" w:eastAsia="Calibri" w:hAnsi="Calibri" w:cs="Calibri"/>
                <w:i/>
                <w:position w:val="1"/>
              </w:rPr>
              <w:t>lem</w:t>
            </w:r>
            <w:r>
              <w:rPr>
                <w:rFonts w:ascii="Calibri" w:eastAsia="Calibri" w:hAnsi="Calibri" w:cs="Calibri"/>
                <w:i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i/>
                <w:position w:val="1"/>
              </w:rPr>
              <w:t>lvin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g</w:t>
            </w:r>
            <w:r>
              <w:rPr>
                <w:rFonts w:ascii="Calibri" w:eastAsia="Calibri" w:hAnsi="Calibri" w:cs="Calibri"/>
                <w:i/>
                <w:position w:val="1"/>
              </w:rPr>
              <w:t>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2" w:line="140" w:lineRule="exact"/>
              <w:rPr>
                <w:sz w:val="15"/>
                <w:szCs w:val="15"/>
              </w:rPr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</w:tc>
      </w:tr>
    </w:tbl>
    <w:p w:rsidR="00A3148B" w:rsidRDefault="00A3148B">
      <w:pPr>
        <w:sectPr w:rsidR="00A3148B">
          <w:pgSz w:w="11920" w:h="16840"/>
          <w:pgMar w:top="1180" w:right="860" w:bottom="280" w:left="50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463" style="position:absolute;margin-left:23.7pt;margin-top:23.95pt;width:548pt;height:794.1pt;z-index:-2069;mso-position-horizontal-relative:page;mso-position-vertical-relative:page" coordorigin="474,479" coordsize="10960,15882">
            <v:shape id="_x0000_s1483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482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481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480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479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478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477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476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475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474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473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472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471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470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469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468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467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466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465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464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454" style="position:absolute;margin-left:267.2pt;margin-top:692.9pt;width:93.2pt;height:46.65pt;z-index:-2070;mso-position-horizontal-relative:page;mso-position-vertical-relative:page" coordorigin="5345,13859" coordsize="1865,933">
            <v:shape id="_x0000_s1462" style="position:absolute;left:10710;top:27738;width:1844;height:0" coordorigin="5355,13869" coordsize="1844,0" path="m5355,13869r1844,e" filled="f" strokeweight=".20458mm">
              <v:path arrowok="t"/>
              <o:lock v:ext="edit" verticies="t"/>
            </v:shape>
            <v:shape id="_x0000_s1461" style="position:absolute;left:10710;top:28626;width:917;height:0" coordorigin="5355,14313" coordsize="917,0" path="m5355,14313r917,e" filled="f" strokeweight=".20458mm">
              <v:path arrowok="t"/>
              <o:lock v:ext="edit" verticies="t"/>
            </v:shape>
            <v:shape id="_x0000_s1460" style="position:absolute;left:12564;top:28626;width:917;height:0" coordorigin="6282,14313" coordsize="917,0" path="m6282,14313r917,e" filled="f" strokeweight=".20458mm">
              <v:path arrowok="t"/>
              <o:lock v:ext="edit" verticies="t"/>
            </v:shape>
            <v:shape id="_x0000_s1459" style="position:absolute;left:10702;top:27728;width:0;height:922" coordorigin="5351,13864" coordsize="0,922" path="m5351,13864r,922e" filled="f" strokeweight=".58pt">
              <v:path arrowok="t"/>
              <o:lock v:ext="edit" verticies="t"/>
            </v:shape>
            <v:shape id="_x0000_s1458" style="position:absolute;left:10710;top:29562;width:917;height:0" coordorigin="5355,14781" coordsize="917,0" path="m5355,14781r917,e" filled="f" strokeweight=".58pt">
              <v:path arrowok="t"/>
              <o:lock v:ext="edit" verticies="t"/>
            </v:shape>
            <v:shape id="_x0000_s1457" style="position:absolute;left:12554;top:28616;width:0;height:478" coordorigin="6277,14308" coordsize="0,478" path="m6277,14308r,478e" filled="f" strokeweight=".58pt">
              <v:path arrowok="t"/>
              <o:lock v:ext="edit" verticies="t"/>
            </v:shape>
            <v:shape id="_x0000_s1456" style="position:absolute;left:12564;top:29562;width:917;height:0" coordorigin="6282,14781" coordsize="917,0" path="m6282,14781r917,e" filled="f" strokeweight=".58pt">
              <v:path arrowok="t"/>
              <o:lock v:ext="edit" verticies="t"/>
            </v:shape>
            <v:shape id="_x0000_s1455" style="position:absolute;left:14408;top:27728;width:0;height:922" coordorigin="7204,13864" coordsize="0,922" path="m7204,13864r,922e" filled="f" strokeweight=".58pt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445" style="position:absolute;margin-left:156.05pt;margin-top:692.9pt;width:93.25pt;height:46.65pt;z-index:-2071;mso-position-horizontal-relative:page;mso-position-vertical-relative:page" coordorigin="3122,13859" coordsize="1865,933">
            <v:shape id="_x0000_s1453" style="position:absolute;left:6264;top:27738;width:1844;height:0" coordorigin="3132,13869" coordsize="1844,0" path="m3132,13869r1844,e" filled="f" strokeweight=".20458mm">
              <v:path arrowok="t"/>
              <o:lock v:ext="edit" verticies="t"/>
            </v:shape>
            <v:shape id="_x0000_s1452" style="position:absolute;left:6264;top:28626;width:918;height:0" coordorigin="3132,14313" coordsize="917,0" path="m3132,14313r917,e" filled="f" strokeweight=".20458mm">
              <v:path arrowok="t"/>
              <o:lock v:ext="edit" verticies="t"/>
            </v:shape>
            <v:shape id="_x0000_s1451" style="position:absolute;left:8118;top:28626;width:917;height:0" coordorigin="4059,14313" coordsize="917,0" path="m4059,14313r917,e" filled="f" strokeweight=".20458mm">
              <v:path arrowok="t"/>
              <o:lock v:ext="edit" verticies="t"/>
            </v:shape>
            <v:shape id="_x0000_s1450" style="position:absolute;left:6256;top:27728;width:0;height:922" coordorigin="3128,13864" coordsize="0,922" path="m3128,13864r,922e" filled="f" strokeweight=".58pt">
              <v:path arrowok="t"/>
              <o:lock v:ext="edit" verticies="t"/>
            </v:shape>
            <v:shape id="_x0000_s1449" style="position:absolute;left:6264;top:29562;width:918;height:0" coordorigin="3132,14781" coordsize="917,0" path="m3132,14781r917,e" filled="f" strokeweight=".58pt">
              <v:path arrowok="t"/>
              <o:lock v:ext="edit" verticies="t"/>
            </v:shape>
            <v:shape id="_x0000_s1448" style="position:absolute;left:8110;top:28616;width:0;height:478" coordorigin="4055,14308" coordsize="0,478" path="m4055,14308r,478e" filled="f" strokeweight=".58pt">
              <v:path arrowok="t"/>
              <o:lock v:ext="edit" verticies="t"/>
            </v:shape>
            <v:shape id="_x0000_s1447" style="position:absolute;left:8118;top:29562;width:917;height:0" coordorigin="4059,14781" coordsize="917,0" path="m4059,14781r917,e" filled="f" strokeweight=".58pt">
              <v:path arrowok="t"/>
              <o:lock v:ext="edit" verticies="t"/>
            </v:shape>
            <v:shape id="_x0000_s1446" style="position:absolute;left:9962;top:27728;width:0;height:922" coordorigin="4981,13864" coordsize="0,922" path="m4981,13864r,922e" filled="f" strokeweight=".58pt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437" style="position:absolute;margin-left:190.45pt;margin-top:99.85pt;width:293.55pt;height:581.35pt;z-index:-2072;mso-position-horizontal-relative:page;mso-position-vertical-relative:page" coordorigin="3809,1998" coordsize="5871,11628">
            <v:shape id="_x0000_s1444" style="position:absolute;left:7690;top:17904;width:5800;height:0" coordorigin="3845,8952" coordsize="5800,0" path="m3845,8952r5800,e" filled="f" strokeweight="1.42pt">
              <v:path arrowok="t"/>
              <o:lock v:ext="edit" verticies="t"/>
            </v:shape>
            <v:shape id="_x0000_s1443" type="#_x0000_t75" style="position:absolute;left:3977;top:1998;width:5534;height:2886">
              <v:imagedata r:id="rId38" o:title=""/>
            </v:shape>
            <v:shape id="_x0000_s1442" type="#_x0000_t75" style="position:absolute;left:3844;top:4893;width:5793;height:3999">
              <v:imagedata r:id="rId39" o:title=""/>
            </v:shape>
            <v:shape id="_x0000_s1441" style="position:absolute;left:7648;top:22422;width:5843;height:0" coordorigin="3824,11211" coordsize="5843,0" path="m3824,11211r5843,e" filled="f" strokeweight="1.42pt">
              <v:path arrowok="t"/>
              <o:lock v:ext="edit" verticies="t"/>
            </v:shape>
            <v:shape id="_x0000_s1440" type="#_x0000_t75" style="position:absolute;left:3823;top:9011;width:5843;height:2139">
              <v:imagedata r:id="rId40" o:title=""/>
            </v:shape>
            <v:shape id="_x0000_s1439" style="position:absolute;left:8522;top:27222;width:4971;height:0" coordorigin="4261,13611" coordsize="4971,0" path="m4261,13611r4971,e" filled="f" strokeweight="1.42pt">
              <v:path arrowok="t"/>
              <o:lock v:ext="edit" verticies="t"/>
            </v:shape>
            <v:shape id="_x0000_s1438" type="#_x0000_t75" style="position:absolute;left:4258;top:11257;width:4972;height:2293">
              <v:imagedata r:id="rId41" o:title="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8366"/>
      </w:tblGrid>
      <w:tr w:rsidR="00A3148B">
        <w:trPr>
          <w:trHeight w:hRule="exact" w:val="694"/>
        </w:trPr>
        <w:tc>
          <w:tcPr>
            <w:tcW w:w="103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334" w:right="4341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Su</w:t>
            </w:r>
            <w:r>
              <w:rPr>
                <w:rFonts w:ascii="Calibri" w:eastAsia="Calibri" w:hAnsi="Calibri" w:cs="Calibri"/>
                <w:b/>
                <w:spacing w:val="-2"/>
                <w:w w:val="99"/>
                <w:position w:val="1"/>
                <w:sz w:val="32"/>
                <w:szCs w:val="32"/>
              </w:rPr>
              <w:t>b</w:t>
            </w:r>
            <w:r>
              <w:rPr>
                <w:rFonts w:ascii="Calibri" w:eastAsia="Calibri" w:hAnsi="Calibri" w:cs="Calibri"/>
                <w:b/>
                <w:spacing w:val="2"/>
                <w:w w:val="99"/>
                <w:position w:val="1"/>
                <w:sz w:val="32"/>
                <w:szCs w:val="32"/>
              </w:rPr>
              <w:t>t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ra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c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2897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:rsidR="00A3148B" w:rsidRDefault="00037285">
            <w:pPr>
              <w:ind w:left="102" w:right="245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proofErr w:type="gramEnd"/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orial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ract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1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2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4117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:rsidR="00A3148B" w:rsidRDefault="00037285">
            <w:pPr>
              <w:ind w:left="102" w:right="164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proofErr w:type="gramEnd"/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orial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ract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2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4659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before="1"/>
              <w:ind w:left="102" w:right="2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orial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ract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2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2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1474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cog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-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  <w:p w:rsidR="00A3148B" w:rsidRDefault="00037285">
            <w:pPr>
              <w:spacing w:before="1"/>
              <w:ind w:left="102" w:right="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ve</w:t>
            </w:r>
            <w:r>
              <w:rPr>
                <w:rFonts w:ascii="Calibri" w:eastAsia="Calibri" w:hAnsi="Calibri" w:cs="Calibri"/>
                <w:spacing w:val="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e 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ip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4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ee</w:t>
            </w:r>
            <w:r>
              <w:rPr>
                <w:rFonts w:ascii="Calibri" w:eastAsia="Calibri" w:hAnsi="Calibri" w:cs="Calibri"/>
              </w:rPr>
              <w:t>n a</w:t>
            </w:r>
            <w:r>
              <w:rPr>
                <w:rFonts w:ascii="Calibri" w:eastAsia="Calibri" w:hAnsi="Calibri" w:cs="Calibri"/>
                <w:spacing w:val="1"/>
              </w:rPr>
              <w:t>dd</w:t>
            </w:r>
            <w:r>
              <w:rPr>
                <w:rFonts w:ascii="Calibri" w:eastAsia="Calibri" w:hAnsi="Calibri" w:cs="Calibri"/>
              </w:rPr>
              <w:t>iti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ub</w:t>
            </w:r>
            <w:r>
              <w:rPr>
                <w:rFonts w:ascii="Calibri" w:eastAsia="Calibri" w:hAnsi="Calibri" w:cs="Calibri"/>
              </w:rPr>
              <w:t>tr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ction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48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and</w:t>
            </w:r>
          </w:p>
          <w:p w:rsidR="00A3148B" w:rsidRDefault="00037285">
            <w:pPr>
              <w:spacing w:line="260" w:lineRule="exact"/>
              <w:ind w:left="141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w w:val="133"/>
                <w:position w:val="3"/>
                <w:sz w:val="24"/>
                <w:szCs w:val="24"/>
              </w:rPr>
              <w:t xml:space="preserve">?                        </w:t>
            </w:r>
            <w:r>
              <w:rPr>
                <w:spacing w:val="23"/>
                <w:w w:val="133"/>
                <w:position w:val="3"/>
                <w:sz w:val="24"/>
                <w:szCs w:val="24"/>
              </w:rPr>
              <w:t xml:space="preserve"> </w:t>
            </w:r>
            <w:r>
              <w:rPr>
                <w:spacing w:val="-1"/>
                <w:position w:val="3"/>
                <w:sz w:val="24"/>
                <w:szCs w:val="24"/>
              </w:rPr>
              <w:t>7</w:t>
            </w:r>
            <w:r>
              <w:rPr>
                <w:position w:val="3"/>
                <w:sz w:val="24"/>
                <w:szCs w:val="24"/>
              </w:rPr>
              <w:t xml:space="preserve">6               </w:t>
            </w:r>
            <w:r>
              <w:rPr>
                <w:spacing w:val="45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A3148B" w:rsidRDefault="00A3148B">
            <w:pPr>
              <w:spacing w:before="4" w:line="120" w:lineRule="exact"/>
              <w:rPr>
                <w:sz w:val="13"/>
                <w:szCs w:val="13"/>
              </w:rPr>
            </w:pPr>
          </w:p>
          <w:p w:rsidR="00A3148B" w:rsidRDefault="00037285">
            <w:pPr>
              <w:ind w:left="88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3         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3              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3           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w w:val="133"/>
                <w:sz w:val="24"/>
                <w:szCs w:val="24"/>
              </w:rPr>
              <w:t>?</w:t>
            </w:r>
          </w:p>
        </w:tc>
      </w:tr>
      <w:tr w:rsidR="00A3148B">
        <w:trPr>
          <w:trHeight w:hRule="exact" w:val="401"/>
        </w:trPr>
        <w:tc>
          <w:tcPr>
            <w:tcW w:w="103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170" w:right="417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u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p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cat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</w:tbl>
    <w:p w:rsidR="00A3148B" w:rsidRDefault="00A3148B">
      <w:pPr>
        <w:sectPr w:rsidR="00A3148B">
          <w:pgSz w:w="11920" w:h="16840"/>
          <w:pgMar w:top="1180" w:right="860" w:bottom="280" w:left="50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416" style="position:absolute;margin-left:23.7pt;margin-top:23.95pt;width:548pt;height:794.1pt;z-index:-2065;mso-position-horizontal-relative:page;mso-position-vertical-relative:page" coordorigin="474,479" coordsize="10960,15882">
            <v:shape id="_x0000_s1436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435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434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433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432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431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430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429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428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427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426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425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424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423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422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421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420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419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418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417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413" style="position:absolute;margin-left:157.2pt;margin-top:625.35pt;width:359.95pt;height:116.75pt;z-index:-2066;mso-position-horizontal-relative:page;mso-position-vertical-relative:page" coordorigin="3144,12507" coordsize="7199,2336">
            <v:shape id="_x0000_s1415" type="#_x0000_t75" style="position:absolute;left:3144;top:12833;width:4920;height:1995">
              <v:imagedata r:id="rId42" o:title=""/>
            </v:shape>
            <v:shape id="_x0000_s1414" type="#_x0000_t75" style="position:absolute;left:8064;top:12507;width:2279;height:2336">
              <v:imagedata r:id="rId28" o:title=""/>
            </v:shape>
            <w10:wrap anchorx="page" anchory="page"/>
          </v:group>
        </w:pict>
      </w:r>
      <w:r>
        <w:pict>
          <v:group id="_x0000_s1408" style="position:absolute;margin-left:133.55pt;margin-top:156.95pt;width:376.5pt;height:434.55pt;z-index:-2067;mso-position-horizontal-relative:page;mso-position-vertical-relative:page" coordorigin="2671,3139" coordsize="7530,8692">
            <v:shape id="_x0000_s1412" type="#_x0000_t75" style="position:absolute;left:5284;top:3139;width:2909;height:3870">
              <v:imagedata r:id="rId43" o:title=""/>
            </v:shape>
            <v:shape id="_x0000_s1411" type="#_x0000_t75" style="position:absolute;left:4604;top:7029;width:4263;height:1852">
              <v:imagedata r:id="rId44" o:title=""/>
            </v:shape>
            <v:shape id="_x0000_s1410" type="#_x0000_t75" style="position:absolute;left:2671;top:8891;width:3960;height:2940">
              <v:imagedata r:id="rId45" o:title=""/>
            </v:shape>
            <v:shape id="_x0000_s1409" type="#_x0000_t75" style="position:absolute;left:6631;top:10051;width:3570;height:1780">
              <v:imagedata r:id="rId46" o:title=""/>
            </v:shape>
            <w10:wrap anchorx="page" anchory="page"/>
          </v:group>
        </w:pict>
      </w:r>
      <w:r>
        <w:pict>
          <v:shape id="_x0000_s1407" type="#_x0000_t75" style="position:absolute;margin-left:133.55pt;margin-top:85.2pt;width:371.6pt;height:56.5pt;z-index:-2068;mso-position-horizontal-relative:page;mso-position-vertical-relative:page">
            <v:imagedata r:id="rId47" o:title=""/>
            <w10:wrap anchorx="page" anchory="page"/>
          </v:shape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8366"/>
      </w:tblGrid>
      <w:tr w:rsidR="00A3148B">
        <w:trPr>
          <w:trHeight w:hRule="exact" w:val="401"/>
        </w:trPr>
        <w:tc>
          <w:tcPr>
            <w:tcW w:w="103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A3148B"/>
        </w:tc>
      </w:tr>
      <w:tr w:rsidR="00A3148B">
        <w:trPr>
          <w:trHeight w:hRule="exact" w:val="1436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kip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ing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in</w:t>
            </w:r>
          </w:p>
          <w:p w:rsidR="00A3148B" w:rsidRDefault="00037285">
            <w:pPr>
              <w:spacing w:before="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ltiples</w:t>
            </w:r>
          </w:p>
          <w:p w:rsidR="00A3148B" w:rsidRDefault="00037285">
            <w:pPr>
              <w:spacing w:before="5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2,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3,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5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10 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om</w:t>
            </w:r>
          </w:p>
          <w:p w:rsidR="00A3148B" w:rsidRDefault="00037285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0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4" w:line="220" w:lineRule="exact"/>
              <w:rPr>
                <w:sz w:val="22"/>
                <w:szCs w:val="22"/>
              </w:rPr>
            </w:pPr>
          </w:p>
        </w:tc>
      </w:tr>
      <w:tr w:rsidR="00A3148B">
        <w:trPr>
          <w:trHeight w:hRule="exact" w:val="3891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355" w:right="3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call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s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e</w:t>
            </w:r>
          </w:p>
          <w:p w:rsidR="00A3148B" w:rsidRDefault="00037285">
            <w:pPr>
              <w:spacing w:before="1"/>
              <w:ind w:left="91" w:right="94" w:firstLine="3"/>
              <w:jc w:val="center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lti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lica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ion</w:t>
            </w:r>
            <w:proofErr w:type="gramEnd"/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 xml:space="preserve">facts 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u</w:t>
            </w:r>
            <w:r>
              <w:rPr>
                <w:rFonts w:ascii="Calibri" w:eastAsia="Calibri" w:hAnsi="Calibri" w:cs="Calibri"/>
                <w:w w:val="99"/>
              </w:rPr>
              <w:t>lti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p</w:t>
            </w:r>
            <w:r>
              <w:rPr>
                <w:rFonts w:ascii="Calibri" w:eastAsia="Calibri" w:hAnsi="Calibri" w:cs="Calibri"/>
                <w:w w:val="99"/>
              </w:rPr>
              <w:t>lica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t</w:t>
            </w:r>
            <w:r>
              <w:rPr>
                <w:rFonts w:ascii="Calibri" w:eastAsia="Calibri" w:hAnsi="Calibri" w:cs="Calibri"/>
                <w:w w:val="99"/>
              </w:rPr>
              <w:t xml:space="preserve">ion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ab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5 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>10.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1860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581" w:right="58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I can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s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e</w:t>
            </w:r>
          </w:p>
          <w:p w:rsidR="00A3148B" w:rsidRDefault="00037285">
            <w:pPr>
              <w:spacing w:line="240" w:lineRule="exact"/>
              <w:ind w:left="70" w:right="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lti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lica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ion</w:t>
            </w:r>
            <w:r>
              <w:rPr>
                <w:rFonts w:ascii="Calibri" w:eastAsia="Calibri" w:hAnsi="Calibri" w:cs="Calibri"/>
                <w:spacing w:val="-1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(x)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an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d</w:t>
            </w:r>
          </w:p>
          <w:p w:rsidR="00A3148B" w:rsidRDefault="00037285">
            <w:pPr>
              <w:ind w:left="110" w:right="111" w:hanging="2"/>
              <w:jc w:val="center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qu</w:t>
            </w:r>
            <w:r>
              <w:rPr>
                <w:rFonts w:ascii="Calibri" w:eastAsia="Calibri" w:hAnsi="Calibri" w:cs="Calibri"/>
              </w:rPr>
              <w:t>al</w:t>
            </w:r>
            <w:proofErr w:type="gram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=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ign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w w:val="99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riti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ou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t</w:t>
            </w:r>
            <w:r>
              <w:rPr>
                <w:rFonts w:ascii="Calibri" w:eastAsia="Calibri" w:hAnsi="Calibri" w:cs="Calibri"/>
                <w:w w:val="99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e</w:t>
            </w:r>
            <w:r>
              <w:rPr>
                <w:rFonts w:ascii="Calibri" w:eastAsia="Calibri" w:hAnsi="Calibri" w:cs="Calibri"/>
                <w:w w:val="99"/>
              </w:rPr>
              <w:t>s t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ab</w:t>
            </w:r>
            <w:r>
              <w:rPr>
                <w:rFonts w:ascii="Calibri" w:eastAsia="Calibri" w:hAnsi="Calibri" w:cs="Calibri"/>
                <w:w w:val="99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es</w:t>
            </w:r>
            <w:r>
              <w:rPr>
                <w:rFonts w:ascii="Calibri" w:eastAsia="Calibri" w:hAnsi="Calibri" w:cs="Calibri"/>
                <w:w w:val="99"/>
              </w:rPr>
              <w:t>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3617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2"/>
              </w:rPr>
              <w:t>M</w:t>
            </w:r>
            <w:r>
              <w:rPr>
                <w:rFonts w:ascii="Arial" w:eastAsia="Arial" w:hAnsi="Arial" w:cs="Arial"/>
                <w:b/>
              </w:rPr>
              <w:t>ultiplicati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is</w:t>
            </w:r>
          </w:p>
          <w:p w:rsidR="00A3148B" w:rsidRDefault="00037285">
            <w:pPr>
              <w:spacing w:before="5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</w:rPr>
              <w:t>ut</w:t>
            </w:r>
            <w:r>
              <w:rPr>
                <w:rFonts w:ascii="Arial" w:eastAsia="Arial" w:hAnsi="Arial" w:cs="Arial"/>
                <w:b/>
              </w:rPr>
              <w:t>ati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</w:p>
          <w:p w:rsidR="00A3148B" w:rsidRDefault="00A3148B">
            <w:pPr>
              <w:spacing w:before="10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P</w:t>
            </w:r>
            <w:r>
              <w:rPr>
                <w:rFonts w:ascii="Arial" w:eastAsia="Arial" w:hAnsi="Arial" w:cs="Arial"/>
                <w:i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</w:rPr>
              <w:t>il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s</w:t>
            </w:r>
            <w:r>
              <w:rPr>
                <w:rFonts w:ascii="Arial" w:eastAsia="Arial" w:hAnsi="Arial" w:cs="Arial"/>
                <w:i/>
                <w:spacing w:val="2"/>
              </w:rPr>
              <w:t>h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l</w:t>
            </w:r>
            <w:r>
              <w:rPr>
                <w:rFonts w:ascii="Arial" w:eastAsia="Arial" w:hAnsi="Arial" w:cs="Arial"/>
                <w:i/>
              </w:rPr>
              <w:t>d u</w:t>
            </w:r>
            <w:r>
              <w:rPr>
                <w:rFonts w:ascii="Arial" w:eastAsia="Arial" w:hAnsi="Arial" w:cs="Arial"/>
                <w:i/>
                <w:spacing w:val="-1"/>
              </w:rPr>
              <w:t>n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rs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>a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>h</w:t>
            </w:r>
            <w:r>
              <w:rPr>
                <w:rFonts w:ascii="Arial" w:eastAsia="Arial" w:hAnsi="Arial" w:cs="Arial"/>
                <w:i/>
              </w:rPr>
              <w:t>at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an </w:t>
            </w:r>
            <w:r>
              <w:rPr>
                <w:rFonts w:ascii="Arial" w:eastAsia="Arial" w:hAnsi="Arial" w:cs="Arial"/>
                <w:i/>
              </w:rPr>
              <w:t>ar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ay</w:t>
            </w:r>
            <w:r>
              <w:rPr>
                <w:rFonts w:ascii="Arial" w:eastAsia="Arial" w:hAnsi="Arial" w:cs="Arial"/>
                <w:i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c</w:t>
            </w:r>
            <w:r>
              <w:rPr>
                <w:rFonts w:ascii="Arial" w:eastAsia="Arial" w:hAnsi="Arial" w:cs="Arial"/>
                <w:i/>
              </w:rPr>
              <w:t>an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s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n</w:t>
            </w:r>
            <w:r>
              <w:rPr>
                <w:rFonts w:ascii="Arial" w:eastAsia="Arial" w:hAnsi="Arial" w:cs="Arial"/>
                <w:i/>
              </w:rPr>
              <w:t>t 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f</w:t>
            </w:r>
            <w:r>
              <w:rPr>
                <w:rFonts w:ascii="Arial" w:eastAsia="Arial" w:hAnsi="Arial" w:cs="Arial"/>
                <w:i/>
                <w:spacing w:val="2"/>
              </w:rPr>
              <w:t>f</w:t>
            </w:r>
            <w:r>
              <w:rPr>
                <w:rFonts w:ascii="Arial" w:eastAsia="Arial" w:hAnsi="Arial" w:cs="Arial"/>
                <w:i/>
              </w:rPr>
              <w:t>erent</w:t>
            </w:r>
            <w:r>
              <w:rPr>
                <w:rFonts w:ascii="Arial" w:eastAsia="Arial" w:hAnsi="Arial" w:cs="Arial"/>
                <w:i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q</w:t>
            </w:r>
            <w:r>
              <w:rPr>
                <w:rFonts w:ascii="Arial" w:eastAsia="Arial" w:hAnsi="Arial" w:cs="Arial"/>
                <w:i/>
                <w:spacing w:val="2"/>
              </w:rPr>
              <w:t>u</w:t>
            </w:r>
            <w:r>
              <w:rPr>
                <w:rFonts w:ascii="Arial" w:eastAsia="Arial" w:hAnsi="Arial" w:cs="Arial"/>
                <w:i/>
              </w:rPr>
              <w:t>at</w:t>
            </w: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</w:rPr>
              <w:t>n</w:t>
            </w:r>
            <w:r>
              <w:rPr>
                <w:rFonts w:ascii="Arial" w:eastAsia="Arial" w:hAnsi="Arial" w:cs="Arial"/>
                <w:i/>
              </w:rPr>
              <w:t>s and</w:t>
            </w:r>
            <w:r>
              <w:rPr>
                <w:rFonts w:ascii="Arial" w:eastAsia="Arial" w:hAnsi="Arial" w:cs="Arial"/>
                <w:i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>h</w:t>
            </w:r>
            <w:r>
              <w:rPr>
                <w:rFonts w:ascii="Arial" w:eastAsia="Arial" w:hAnsi="Arial" w:cs="Arial"/>
                <w:i/>
              </w:rPr>
              <w:t>at,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 m</w:t>
            </w:r>
            <w:r>
              <w:rPr>
                <w:rFonts w:ascii="Arial" w:eastAsia="Arial" w:hAnsi="Arial" w:cs="Arial"/>
                <w:i/>
                <w:spacing w:val="-1"/>
              </w:rPr>
              <w:t>ul</w:t>
            </w:r>
            <w:r>
              <w:rPr>
                <w:rFonts w:ascii="Arial" w:eastAsia="Arial" w:hAnsi="Arial" w:cs="Arial"/>
                <w:i/>
                <w:spacing w:val="2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c</w:t>
            </w:r>
            <w:r>
              <w:rPr>
                <w:rFonts w:ascii="Arial" w:eastAsia="Arial" w:hAnsi="Arial" w:cs="Arial"/>
                <w:i/>
                <w:spacing w:val="2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</w:rPr>
              <w:t>o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is</w:t>
            </w:r>
          </w:p>
          <w:p w:rsidR="00A3148B" w:rsidRDefault="00037285">
            <w:pPr>
              <w:spacing w:before="51"/>
              <w:ind w:left="102" w:right="16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i/>
                <w:spacing w:val="1"/>
              </w:rPr>
              <w:t>c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</w:rPr>
              <w:t>m</w:t>
            </w:r>
            <w:r>
              <w:rPr>
                <w:rFonts w:ascii="Arial" w:eastAsia="Arial" w:hAnsi="Arial" w:cs="Arial"/>
                <w:i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u</w:t>
            </w:r>
            <w:r>
              <w:rPr>
                <w:rFonts w:ascii="Arial" w:eastAsia="Arial" w:hAnsi="Arial" w:cs="Arial"/>
                <w:i/>
                <w:spacing w:val="2"/>
              </w:rPr>
              <w:t>t</w:t>
            </w:r>
            <w:r>
              <w:rPr>
                <w:rFonts w:ascii="Arial" w:eastAsia="Arial" w:hAnsi="Arial" w:cs="Arial"/>
                <w:i/>
              </w:rPr>
              <w:t>at</w:t>
            </w:r>
            <w:r>
              <w:rPr>
                <w:rFonts w:ascii="Arial" w:eastAsia="Arial" w:hAnsi="Arial" w:cs="Arial"/>
                <w:i/>
                <w:spacing w:val="-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v</w:t>
            </w:r>
            <w:r>
              <w:rPr>
                <w:rFonts w:ascii="Arial" w:eastAsia="Arial" w:hAnsi="Arial" w:cs="Arial"/>
                <w:i/>
                <w:spacing w:val="2"/>
              </w:rPr>
              <w:t>e</w:t>
            </w:r>
            <w:proofErr w:type="gramEnd"/>
            <w:r>
              <w:rPr>
                <w:rFonts w:ascii="Arial" w:eastAsia="Arial" w:hAnsi="Arial" w:cs="Arial"/>
                <w:i/>
              </w:rPr>
              <w:t>,</w:t>
            </w:r>
            <w:r>
              <w:rPr>
                <w:rFonts w:ascii="Arial" w:eastAsia="Arial" w:hAnsi="Arial" w:cs="Arial"/>
                <w:i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>h</w:t>
            </w:r>
            <w:r>
              <w:rPr>
                <w:rFonts w:ascii="Arial" w:eastAsia="Arial" w:hAnsi="Arial" w:cs="Arial"/>
                <w:i/>
              </w:rPr>
              <w:t>e order</w:t>
            </w:r>
            <w:r>
              <w:rPr>
                <w:rFonts w:ascii="Arial" w:eastAsia="Arial" w:hAnsi="Arial" w:cs="Arial"/>
                <w:i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</w:rPr>
              <w:t>t</w:t>
            </w:r>
            <w:r>
              <w:rPr>
                <w:rFonts w:ascii="Arial" w:eastAsia="Arial" w:hAnsi="Arial" w:cs="Arial"/>
                <w:i/>
              </w:rPr>
              <w:t>he m</w:t>
            </w:r>
            <w:r>
              <w:rPr>
                <w:rFonts w:ascii="Arial" w:eastAsia="Arial" w:hAnsi="Arial" w:cs="Arial"/>
                <w:i/>
                <w:spacing w:val="-1"/>
              </w:rPr>
              <w:t>ul</w:t>
            </w:r>
            <w:r>
              <w:rPr>
                <w:rFonts w:ascii="Arial" w:eastAsia="Arial" w:hAnsi="Arial" w:cs="Arial"/>
                <w:i/>
                <w:spacing w:val="2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c</w:t>
            </w:r>
            <w:r>
              <w:rPr>
                <w:rFonts w:ascii="Arial" w:eastAsia="Arial" w:hAnsi="Arial" w:cs="Arial"/>
                <w:i/>
                <w:spacing w:val="2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2"/>
              </w:rPr>
              <w:t>o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</w:rPr>
              <w:t>d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</w:rPr>
              <w:t>e</w:t>
            </w:r>
            <w:r>
              <w:rPr>
                <w:rFonts w:ascii="Arial" w:eastAsia="Arial" w:hAnsi="Arial" w:cs="Arial"/>
                <w:i/>
              </w:rPr>
              <w:t>s not</w:t>
            </w:r>
            <w:r>
              <w:rPr>
                <w:rFonts w:ascii="Arial" w:eastAsia="Arial" w:hAnsi="Arial" w:cs="Arial"/>
                <w:i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c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>h</w:t>
            </w:r>
            <w:r>
              <w:rPr>
                <w:rFonts w:ascii="Arial" w:eastAsia="Arial" w:hAnsi="Arial" w:cs="Arial"/>
                <w:i/>
              </w:rPr>
              <w:t>e a</w:t>
            </w:r>
            <w:r>
              <w:rPr>
                <w:rFonts w:ascii="Arial" w:eastAsia="Arial" w:hAnsi="Arial" w:cs="Arial"/>
                <w:i/>
                <w:spacing w:val="-1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s</w:t>
            </w:r>
            <w:r>
              <w:rPr>
                <w:rFonts w:ascii="Arial" w:eastAsia="Arial" w:hAnsi="Arial" w:cs="Arial"/>
                <w:i/>
              </w:rPr>
              <w:t>wer.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234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34" w:right="1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Sol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u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lti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p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lica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t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ion</w:t>
            </w:r>
          </w:p>
          <w:p w:rsidR="00A3148B" w:rsidRDefault="00037285">
            <w:pPr>
              <w:spacing w:before="1"/>
              <w:ind w:left="139" w:right="1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ob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em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on</w:t>
            </w:r>
            <w:r>
              <w:rPr>
                <w:rFonts w:ascii="Calibri" w:eastAsia="Calibri" w:hAnsi="Calibri" w:cs="Calibri"/>
                <w:w w:val="99"/>
              </w:rPr>
              <w:t xml:space="preserve">text 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rr</w:t>
            </w:r>
            <w:r>
              <w:rPr>
                <w:rFonts w:ascii="Calibri" w:eastAsia="Calibri" w:hAnsi="Calibri" w:cs="Calibri"/>
                <w:spacing w:val="1"/>
              </w:rPr>
              <w:t>ay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n</w:t>
            </w:r>
            <w:r>
              <w:rPr>
                <w:rFonts w:ascii="Calibri" w:eastAsia="Calibri" w:hAnsi="Calibri" w:cs="Calibri"/>
                <w:w w:val="99"/>
              </w:rPr>
              <w:t xml:space="preserve">d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add</w:t>
            </w:r>
            <w:r>
              <w:rPr>
                <w:rFonts w:ascii="Calibri" w:eastAsia="Calibri" w:hAnsi="Calibri" w:cs="Calibri"/>
                <w:w w:val="99"/>
              </w:rPr>
              <w:t>iti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o</w:t>
            </w:r>
            <w:r>
              <w:rPr>
                <w:rFonts w:ascii="Calibri" w:eastAsia="Calibri" w:hAnsi="Calibri" w:cs="Calibri"/>
                <w:w w:val="99"/>
              </w:rPr>
              <w:t>n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401"/>
        </w:trPr>
        <w:tc>
          <w:tcPr>
            <w:tcW w:w="103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578" w:right="458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32"/>
                <w:szCs w:val="32"/>
              </w:rPr>
              <w:t>D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iv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si</w:t>
            </w:r>
            <w:r>
              <w:rPr>
                <w:rFonts w:ascii="Calibri" w:eastAsia="Calibri" w:hAnsi="Calibri" w:cs="Calibri"/>
                <w:b/>
                <w:spacing w:val="2"/>
                <w:w w:val="99"/>
                <w:position w:val="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</w:tbl>
    <w:p w:rsidR="00A3148B" w:rsidRDefault="00A3148B">
      <w:pPr>
        <w:sectPr w:rsidR="00A3148B">
          <w:pgSz w:w="11920" w:h="16840"/>
          <w:pgMar w:top="1180" w:right="860" w:bottom="280" w:left="50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386" style="position:absolute;margin-left:23.7pt;margin-top:23.95pt;width:548pt;height:794.1pt;z-index:-2063;mso-position-horizontal-relative:page;mso-position-vertical-relative:page" coordorigin="474,479" coordsize="10960,15882">
            <v:shape id="_x0000_s1406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405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404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403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402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401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400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399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398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397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396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395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394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393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392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391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390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389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388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387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8366"/>
      </w:tblGrid>
      <w:tr w:rsidR="00A3148B">
        <w:trPr>
          <w:trHeight w:hRule="exact" w:val="302"/>
        </w:trPr>
        <w:tc>
          <w:tcPr>
            <w:tcW w:w="103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A3148B"/>
        </w:tc>
      </w:tr>
      <w:tr w:rsidR="00A3148B">
        <w:trPr>
          <w:trHeight w:hRule="exact" w:val="4093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ind w:left="122" w:right="123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call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s</w:t>
            </w:r>
            <w:r>
              <w:rPr>
                <w:rFonts w:ascii="Calibri" w:eastAsia="Calibri" w:hAnsi="Calibri" w:cs="Calibri"/>
                <w:w w:val="99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ion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3"/>
              </w:rPr>
              <w:t>a</w:t>
            </w:r>
            <w:r>
              <w:rPr>
                <w:rFonts w:ascii="Calibri" w:eastAsia="Calibri" w:hAnsi="Calibri" w:cs="Calibri"/>
              </w:rPr>
              <w:t>cts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for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h</w:t>
            </w:r>
            <w:r>
              <w:rPr>
                <w:rFonts w:ascii="Calibri" w:eastAsia="Calibri" w:hAnsi="Calibri" w:cs="Calibri"/>
                <w:w w:val="99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lti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lica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ion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t</w:t>
            </w:r>
            <w:r>
              <w:rPr>
                <w:rFonts w:ascii="Calibri" w:eastAsia="Calibri" w:hAnsi="Calibri" w:cs="Calibri"/>
                <w:w w:val="9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b</w:t>
            </w:r>
            <w:r>
              <w:rPr>
                <w:rFonts w:ascii="Calibri" w:eastAsia="Calibri" w:hAnsi="Calibri" w:cs="Calibri"/>
                <w:w w:val="99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w w:val="99"/>
              </w:rPr>
              <w:t>s</w:t>
            </w:r>
          </w:p>
          <w:p w:rsidR="00A3148B" w:rsidRDefault="00037285">
            <w:pPr>
              <w:ind w:left="461" w:right="46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>10.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96636E">
            <w:pPr>
              <w:ind w:left="2386"/>
            </w:pPr>
            <w:r>
              <w:pict>
                <v:shape id="_x0000_i1033" type="#_x0000_t75" style="width:179.4pt;height:204pt">
                  <v:imagedata r:id="rId48" o:title=""/>
                </v:shape>
              </w:pict>
            </w:r>
          </w:p>
        </w:tc>
      </w:tr>
      <w:tr w:rsidR="00A3148B">
        <w:trPr>
          <w:trHeight w:hRule="exact" w:val="402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384" w:right="38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Sol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99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w w:val="99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s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ion</w:t>
            </w:r>
          </w:p>
          <w:p w:rsidR="00A3148B" w:rsidRDefault="00037285">
            <w:pPr>
              <w:spacing w:line="240" w:lineRule="exact"/>
              <w:ind w:left="122" w:right="12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ob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em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on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text</w:t>
            </w:r>
          </w:p>
          <w:p w:rsidR="00A3148B" w:rsidRDefault="00037285">
            <w:pPr>
              <w:ind w:left="216" w:right="221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on</w:t>
            </w:r>
            <w:r>
              <w:rPr>
                <w:rFonts w:ascii="Calibri" w:eastAsia="Calibri" w:hAnsi="Calibri" w:cs="Calibri"/>
                <w:w w:val="99"/>
              </w:rPr>
              <w:t>cr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w w:val="99"/>
              </w:rPr>
              <w:t xml:space="preserve">te 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je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>sh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a</w:t>
            </w:r>
            <w:r>
              <w:rPr>
                <w:rFonts w:ascii="Calibri" w:eastAsia="Calibri" w:hAnsi="Calibri" w:cs="Calibri"/>
                <w:w w:val="99"/>
              </w:rPr>
              <w:t>ri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n</w:t>
            </w:r>
            <w:r>
              <w:rPr>
                <w:rFonts w:ascii="Calibri" w:eastAsia="Calibri" w:hAnsi="Calibri" w:cs="Calibri"/>
                <w:w w:val="99"/>
              </w:rPr>
              <w:t>g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2081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384" w:right="38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Sol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99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w w:val="99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s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ion</w:t>
            </w:r>
          </w:p>
          <w:p w:rsidR="00A3148B" w:rsidRDefault="00037285">
            <w:pPr>
              <w:spacing w:before="2"/>
              <w:ind w:left="139" w:right="1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ob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em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on</w:t>
            </w:r>
            <w:r>
              <w:rPr>
                <w:rFonts w:ascii="Calibri" w:eastAsia="Calibri" w:hAnsi="Calibri" w:cs="Calibri"/>
                <w:w w:val="99"/>
              </w:rPr>
              <w:t xml:space="preserve">text 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a</w:t>
            </w:r>
            <w:r>
              <w:rPr>
                <w:rFonts w:ascii="Calibri" w:eastAsia="Calibri" w:hAnsi="Calibri" w:cs="Calibri"/>
                <w:w w:val="99"/>
              </w:rPr>
              <w:t>rr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ay</w:t>
            </w:r>
            <w:r>
              <w:rPr>
                <w:rFonts w:ascii="Calibri" w:eastAsia="Calibri" w:hAnsi="Calibri" w:cs="Calibri"/>
                <w:w w:val="99"/>
              </w:rPr>
              <w:t>s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1889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451" w:right="57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I can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sol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v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e</w:t>
            </w:r>
          </w:p>
          <w:p w:rsidR="00A3148B" w:rsidRDefault="00037285">
            <w:pPr>
              <w:spacing w:line="240" w:lineRule="exact"/>
              <w:ind w:left="67" w:right="1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ion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gro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up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n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g.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</w:tbl>
    <w:p w:rsidR="00A3148B" w:rsidRDefault="00A3148B">
      <w:pPr>
        <w:sectPr w:rsidR="00A3148B">
          <w:pgSz w:w="11920" w:h="16840"/>
          <w:pgMar w:top="1180" w:right="860" w:bottom="280" w:left="500" w:header="720" w:footer="720" w:gutter="0"/>
          <w:cols w:space="720"/>
        </w:sectPr>
      </w:pPr>
    </w:p>
    <w:p w:rsidR="00A3148B" w:rsidRDefault="00A3148B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8366"/>
      </w:tblGrid>
      <w:tr w:rsidR="00A3148B">
        <w:trPr>
          <w:trHeight w:hRule="exact" w:val="3370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3171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2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I can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se</w:t>
            </w:r>
            <w:r>
              <w:rPr>
                <w:rFonts w:ascii="Calibri" w:eastAsia="Calibri" w:hAnsi="Calibri" w:cs="Calibri"/>
                <w:position w:val="1"/>
              </w:rPr>
              <w:t>.</w:t>
            </w:r>
          </w:p>
          <w:p w:rsidR="00A3148B" w:rsidRDefault="00A3148B">
            <w:pPr>
              <w:spacing w:before="6" w:line="220" w:lineRule="exact"/>
              <w:rPr>
                <w:sz w:val="22"/>
                <w:szCs w:val="22"/>
              </w:rPr>
            </w:pPr>
          </w:p>
          <w:p w:rsidR="00A3148B" w:rsidRDefault="00037285">
            <w:pPr>
              <w:ind w:left="102" w:right="25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ld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e t</w:t>
            </w:r>
            <w:r>
              <w:rPr>
                <w:rFonts w:ascii="Calibri" w:eastAsia="Calibri" w:hAnsi="Calibri" w:cs="Calibri"/>
                <w:spacing w:val="1"/>
              </w:rPr>
              <w:t>au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oth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lti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lica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ion 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</w:tbl>
    <w:p w:rsidR="00A3148B" w:rsidRDefault="00A3148B">
      <w:pPr>
        <w:spacing w:before="2" w:line="100" w:lineRule="exact"/>
        <w:rPr>
          <w:sz w:val="10"/>
          <w:szCs w:val="10"/>
        </w:rPr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96636E">
      <w:pPr>
        <w:spacing w:line="460" w:lineRule="exact"/>
        <w:ind w:left="220"/>
        <w:rPr>
          <w:rFonts w:ascii="Calibri" w:eastAsia="Calibri" w:hAnsi="Calibri" w:cs="Calibri"/>
          <w:sz w:val="40"/>
          <w:szCs w:val="40"/>
        </w:rPr>
      </w:pPr>
      <w:r>
        <w:pict>
          <v:group id="_x0000_s1382" style="position:absolute;left:0;text-align:left;margin-left:136.2pt;margin-top:65.2pt;width:402pt;height:326.45pt;z-index:-2062;mso-position-horizontal-relative:page;mso-position-vertical-relative:page" coordorigin="2724,1304" coordsize="8040,6530">
            <v:shape id="_x0000_s1384" type="#_x0000_t75" style="position:absolute;left:4123;top:1304;width:5242;height:3359">
              <v:imagedata r:id="rId49" o:title=""/>
            </v:shape>
            <v:shape id="_x0000_s1383" type="#_x0000_t75" style="position:absolute;left:2724;top:4674;width:8040;height:3160">
              <v:imagedata r:id="rId50" o:title=""/>
            </v:shape>
            <w10:wrap anchorx="page" anchory="page"/>
          </v:group>
        </w:pict>
      </w:r>
      <w:r w:rsidR="00037285">
        <w:rPr>
          <w:rFonts w:ascii="Calibri" w:eastAsia="Calibri" w:hAnsi="Calibri" w:cs="Calibri"/>
          <w:position w:val="1"/>
          <w:sz w:val="40"/>
          <w:szCs w:val="40"/>
          <w:u w:val="thick" w:color="000000"/>
        </w:rPr>
        <w:t>Year</w:t>
      </w:r>
      <w:r w:rsidR="00037285">
        <w:rPr>
          <w:rFonts w:ascii="Calibri" w:eastAsia="Calibri" w:hAnsi="Calibri" w:cs="Calibri"/>
          <w:spacing w:val="-2"/>
          <w:position w:val="1"/>
          <w:sz w:val="40"/>
          <w:szCs w:val="40"/>
          <w:u w:val="thick" w:color="000000"/>
        </w:rPr>
        <w:t xml:space="preserve"> </w:t>
      </w:r>
      <w:r w:rsidR="00037285">
        <w:rPr>
          <w:rFonts w:ascii="Calibri" w:eastAsia="Calibri" w:hAnsi="Calibri" w:cs="Calibri"/>
          <w:position w:val="1"/>
          <w:sz w:val="40"/>
          <w:szCs w:val="40"/>
          <w:u w:val="thick" w:color="000000"/>
        </w:rPr>
        <w:t>3</w:t>
      </w:r>
    </w:p>
    <w:p w:rsidR="00A3148B" w:rsidRDefault="00A3148B">
      <w:pPr>
        <w:spacing w:line="180" w:lineRule="exact"/>
        <w:rPr>
          <w:sz w:val="19"/>
          <w:szCs w:val="19"/>
        </w:rPr>
      </w:pPr>
    </w:p>
    <w:p w:rsidR="00A3148B" w:rsidRDefault="00A3148B">
      <w:pPr>
        <w:spacing w:line="200" w:lineRule="exact"/>
      </w:pPr>
    </w:p>
    <w:p w:rsidR="00A3148B" w:rsidRDefault="0096636E">
      <w:pPr>
        <w:spacing w:line="360" w:lineRule="exact"/>
        <w:ind w:left="4706" w:right="4640"/>
        <w:jc w:val="center"/>
        <w:rPr>
          <w:rFonts w:ascii="Calibri" w:eastAsia="Calibri" w:hAnsi="Calibri" w:cs="Calibri"/>
          <w:sz w:val="32"/>
          <w:szCs w:val="32"/>
        </w:rPr>
      </w:pPr>
      <w:r>
        <w:pict>
          <v:group id="_x0000_s1367" style="position:absolute;left:0;text-align:left;margin-left:35.7pt;margin-top:459.25pt;width:509.35pt;height:231.6pt;z-index:-2061;mso-position-horizontal-relative:page;mso-position-vertical-relative:page" coordorigin="714,9185" coordsize="10187,4632">
            <v:shape id="_x0000_s1381" style="position:absolute;left:725;top:9201;width:103;height:684" coordorigin="725,9201" coordsize="103,684" path="m725,9885r103,l828,9201r-103,l725,9885xe" fillcolor="#3cc" stroked="f">
              <v:path arrowok="t"/>
            </v:shape>
            <v:shape id="_x0000_s1380" style="position:absolute;left:10788;top:9201;width:103;height:684" coordorigin="10788,9201" coordsize="103,684" path="m10788,9885r103,l10891,9201r-103,l10788,9885xe" fillcolor="#3cc" stroked="f">
              <v:path arrowok="t"/>
            </v:shape>
            <v:shape id="_x0000_s1379" style="position:absolute;left:828;top:9201;width:9960;height:391" coordorigin="828,9201" coordsize="9960,391" path="m828,9592r9960,l10788,9201r-9960,l828,9592xe" fillcolor="#3cc" stroked="f">
              <v:path arrowok="t"/>
            </v:shape>
            <v:shape id="_x0000_s1378" style="position:absolute;left:828;top:9592;width:9960;height:293" coordorigin="828,9592" coordsize="9960,293" path="m828,9885r9960,l10788,9592r-9960,l828,9885xe" fillcolor="#3cc" stroked="f">
              <v:path arrowok="t"/>
            </v:shape>
            <v:shape id="_x0000_s1377" style="position:absolute;left:1450;top:18392;width:10166;height:0" coordorigin="725,9196" coordsize="10166,0" path="m725,9196r10166,e" filled="f" strokeweight=".58pt">
              <v:path arrowok="t"/>
              <o:lock v:ext="edit" verticies="t"/>
            </v:shape>
            <v:shape id="_x0000_s1376" style="position:absolute;left:1450;top:19778;width:1800;height:0" coordorigin="725,9889" coordsize="1800,0" path="m725,9889r1800,e" filled="f" strokeweight=".58pt">
              <v:path arrowok="t"/>
              <o:lock v:ext="edit" verticies="t"/>
            </v:shape>
            <v:shape id="_x0000_s1375" style="position:absolute;left:5070;top:19778;width:8356;height:0" coordorigin="2535,9889" coordsize="8356,0" path="m2535,9889r8356,e" filled="f" strokeweight=".58pt">
              <v:path arrowok="t"/>
              <o:lock v:ext="edit" verticies="t"/>
            </v:shape>
            <v:shape id="_x0000_s1374" style="position:absolute;left:1440;top:18382;width:0;height:4620" coordorigin="720,9191" coordsize="0,4620" path="m720,9191r,4620e" filled="f" strokeweight=".58pt">
              <v:path arrowok="t"/>
              <o:lock v:ext="edit" verticies="t"/>
            </v:shape>
            <v:shape id="_x0000_s1373" style="position:absolute;left:1450;top:27614;width:1800;height:0" coordorigin="725,13807" coordsize="1800,0" path="m725,13807r1800,e" filled="f" strokeweight=".20458mm">
              <v:path arrowok="t"/>
              <o:lock v:ext="edit" verticies="t"/>
            </v:shape>
            <v:shape id="_x0000_s1372" style="position:absolute;left:5060;top:19770;width:0;height:3926" coordorigin="2530,9885" coordsize="0,3927" path="m2530,9885r,3927e" filled="f" strokeweight=".58pt">
              <v:path arrowok="t"/>
              <o:lock v:ext="edit" verticies="t"/>
            </v:shape>
            <v:shape id="_x0000_s1371" style="position:absolute;left:5070;top:27614;width:8356;height:0" coordorigin="2535,13807" coordsize="8356,0" path="m2535,13807r8356,e" filled="f" strokeweight=".20458mm">
              <v:path arrowok="t"/>
              <o:lock v:ext="edit" verticies="t"/>
            </v:shape>
            <v:shape id="_x0000_s1370" style="position:absolute;left:21792;top:18382;width:0;height:4620" coordorigin="10896,9191" coordsize="0,4620" path="m10896,9191r,4620e" filled="f" strokeweight=".20458mm">
              <v:path arrowok="t"/>
              <o:lock v:ext="edit" verticies="t"/>
            </v:shape>
            <v:shape id="_x0000_s1369" type="#_x0000_t75" style="position:absolute;left:3021;top:10370;width:4265;height:2713">
              <v:imagedata r:id="rId51" o:title=""/>
            </v:shape>
            <v:shape id="_x0000_s1368" type="#_x0000_t75" style="position:absolute;left:7301;top:10285;width:3099;height:2805">
              <v:imagedata r:id="rId52" o:title=""/>
            </v:shape>
            <w10:wrap anchorx="page" anchory="page"/>
          </v:group>
        </w:pict>
      </w:r>
      <w:r w:rsidR="00037285">
        <w:rPr>
          <w:rFonts w:ascii="Calibri" w:eastAsia="Calibri" w:hAnsi="Calibri" w:cs="Calibri"/>
          <w:w w:val="99"/>
          <w:sz w:val="32"/>
          <w:szCs w:val="32"/>
        </w:rPr>
        <w:t>Add</w:t>
      </w:r>
      <w:r w:rsidR="00037285">
        <w:rPr>
          <w:rFonts w:ascii="Calibri" w:eastAsia="Calibri" w:hAnsi="Calibri" w:cs="Calibri"/>
          <w:spacing w:val="2"/>
          <w:w w:val="99"/>
          <w:sz w:val="32"/>
          <w:szCs w:val="32"/>
        </w:rPr>
        <w:t>i</w:t>
      </w:r>
      <w:r w:rsidR="00037285">
        <w:rPr>
          <w:rFonts w:ascii="Calibri" w:eastAsia="Calibri" w:hAnsi="Calibri" w:cs="Calibri"/>
          <w:spacing w:val="1"/>
          <w:sz w:val="32"/>
          <w:szCs w:val="32"/>
        </w:rPr>
        <w:t>t</w:t>
      </w:r>
      <w:r w:rsidR="00037285"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 w:rsidR="00037285">
        <w:rPr>
          <w:rFonts w:ascii="Calibri" w:eastAsia="Calibri" w:hAnsi="Calibri" w:cs="Calibri"/>
          <w:w w:val="99"/>
          <w:sz w:val="32"/>
          <w:szCs w:val="32"/>
        </w:rPr>
        <w:t>on</w:t>
      </w:r>
    </w:p>
    <w:p w:rsidR="00A3148B" w:rsidRDefault="00A3148B">
      <w:pPr>
        <w:spacing w:before="12" w:line="280" w:lineRule="exact"/>
        <w:rPr>
          <w:sz w:val="28"/>
          <w:szCs w:val="28"/>
        </w:rPr>
        <w:sectPr w:rsidR="00A3148B">
          <w:pgSz w:w="11920" w:h="16840"/>
          <w:pgMar w:top="1180" w:right="860" w:bottom="280" w:left="500" w:header="720" w:footer="720" w:gutter="0"/>
          <w:cols w:space="720"/>
        </w:sectPr>
      </w:pPr>
    </w:p>
    <w:p w:rsidR="00A3148B" w:rsidRDefault="0096636E">
      <w:pPr>
        <w:spacing w:before="19"/>
        <w:ind w:left="328" w:right="-37"/>
        <w:rPr>
          <w:rFonts w:ascii="Calibri" w:eastAsia="Calibri" w:hAnsi="Calibri" w:cs="Calibri"/>
        </w:rPr>
      </w:pPr>
      <w:r>
        <w:lastRenderedPageBreak/>
        <w:pict>
          <v:group id="_x0000_s1346" style="position:absolute;left:0;text-align:left;margin-left:23.7pt;margin-top:23.95pt;width:548pt;height:794.1pt;z-index:-2060;mso-position-horizontal-relative:page;mso-position-vertical-relative:page" coordorigin="474,479" coordsize="10960,15882">
            <v:shape id="_x0000_s1366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365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364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363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362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361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360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359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358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357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356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355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354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353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352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351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350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349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348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347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 w:rsidR="00037285">
        <w:rPr>
          <w:rFonts w:ascii="Calibri" w:eastAsia="Calibri" w:hAnsi="Calibri" w:cs="Calibri"/>
        </w:rPr>
        <w:t>A</w:t>
      </w:r>
      <w:r w:rsidR="00037285">
        <w:rPr>
          <w:rFonts w:ascii="Calibri" w:eastAsia="Calibri" w:hAnsi="Calibri" w:cs="Calibri"/>
          <w:spacing w:val="1"/>
        </w:rPr>
        <w:t>d</w:t>
      </w:r>
      <w:r w:rsidR="00037285">
        <w:rPr>
          <w:rFonts w:ascii="Calibri" w:eastAsia="Calibri" w:hAnsi="Calibri" w:cs="Calibri"/>
        </w:rPr>
        <w:t>d</w:t>
      </w:r>
      <w:r w:rsidR="00037285">
        <w:rPr>
          <w:rFonts w:ascii="Calibri" w:eastAsia="Calibri" w:hAnsi="Calibri" w:cs="Calibri"/>
          <w:spacing w:val="-2"/>
        </w:rPr>
        <w:t xml:space="preserve"> </w:t>
      </w:r>
      <w:r w:rsidR="00037285">
        <w:rPr>
          <w:rFonts w:ascii="Calibri" w:eastAsia="Calibri" w:hAnsi="Calibri" w:cs="Calibri"/>
          <w:spacing w:val="1"/>
        </w:rPr>
        <w:t>t</w:t>
      </w:r>
      <w:r w:rsidR="00037285">
        <w:rPr>
          <w:rFonts w:ascii="Calibri" w:eastAsia="Calibri" w:hAnsi="Calibri" w:cs="Calibri"/>
          <w:spacing w:val="-1"/>
        </w:rPr>
        <w:t>w</w:t>
      </w:r>
      <w:r w:rsidR="00037285">
        <w:rPr>
          <w:rFonts w:ascii="Calibri" w:eastAsia="Calibri" w:hAnsi="Calibri" w:cs="Calibri"/>
        </w:rPr>
        <w:t>o</w:t>
      </w:r>
      <w:r w:rsidR="00037285">
        <w:rPr>
          <w:rFonts w:ascii="Calibri" w:eastAsia="Calibri" w:hAnsi="Calibri" w:cs="Calibri"/>
          <w:spacing w:val="-3"/>
        </w:rPr>
        <w:t xml:space="preserve"> </w:t>
      </w:r>
      <w:r w:rsidR="00037285">
        <w:rPr>
          <w:rFonts w:ascii="Calibri" w:eastAsia="Calibri" w:hAnsi="Calibri" w:cs="Calibri"/>
          <w:spacing w:val="1"/>
        </w:rPr>
        <w:t>th</w:t>
      </w:r>
      <w:r w:rsidR="00037285">
        <w:rPr>
          <w:rFonts w:ascii="Calibri" w:eastAsia="Calibri" w:hAnsi="Calibri" w:cs="Calibri"/>
        </w:rPr>
        <w:t>r</w:t>
      </w:r>
      <w:r w:rsidR="00037285">
        <w:rPr>
          <w:rFonts w:ascii="Calibri" w:eastAsia="Calibri" w:hAnsi="Calibri" w:cs="Calibri"/>
          <w:spacing w:val="-1"/>
        </w:rPr>
        <w:t>e</w:t>
      </w:r>
      <w:r w:rsidR="00037285">
        <w:rPr>
          <w:rFonts w:ascii="Calibri" w:eastAsia="Calibri" w:hAnsi="Calibri" w:cs="Calibri"/>
        </w:rPr>
        <w:t>e</w:t>
      </w:r>
      <w:r w:rsidR="00037285">
        <w:rPr>
          <w:rFonts w:ascii="Calibri" w:eastAsia="Calibri" w:hAnsi="Calibri" w:cs="Calibri"/>
          <w:spacing w:val="-5"/>
        </w:rPr>
        <w:t xml:space="preserve"> </w:t>
      </w:r>
      <w:r w:rsidR="00037285">
        <w:rPr>
          <w:rFonts w:ascii="Calibri" w:eastAsia="Calibri" w:hAnsi="Calibri" w:cs="Calibri"/>
          <w:spacing w:val="1"/>
        </w:rPr>
        <w:t>d</w:t>
      </w:r>
      <w:r w:rsidR="00037285">
        <w:rPr>
          <w:rFonts w:ascii="Calibri" w:eastAsia="Calibri" w:hAnsi="Calibri" w:cs="Calibri"/>
        </w:rPr>
        <w:t xml:space="preserve">igit </w:t>
      </w:r>
      <w:r w:rsidR="00037285">
        <w:rPr>
          <w:rFonts w:ascii="Calibri" w:eastAsia="Calibri" w:hAnsi="Calibri" w:cs="Calibri"/>
          <w:spacing w:val="1"/>
        </w:rPr>
        <w:t>nu</w:t>
      </w:r>
      <w:r w:rsidR="00037285">
        <w:rPr>
          <w:rFonts w:ascii="Calibri" w:eastAsia="Calibri" w:hAnsi="Calibri" w:cs="Calibri"/>
          <w:spacing w:val="-1"/>
        </w:rPr>
        <w:t>m</w:t>
      </w:r>
      <w:r w:rsidR="00037285">
        <w:rPr>
          <w:rFonts w:ascii="Calibri" w:eastAsia="Calibri" w:hAnsi="Calibri" w:cs="Calibri"/>
          <w:spacing w:val="1"/>
        </w:rPr>
        <w:t>b</w:t>
      </w:r>
      <w:r w:rsidR="00037285">
        <w:rPr>
          <w:rFonts w:ascii="Calibri" w:eastAsia="Calibri" w:hAnsi="Calibri" w:cs="Calibri"/>
          <w:spacing w:val="-1"/>
        </w:rPr>
        <w:t>e</w:t>
      </w:r>
      <w:r w:rsidR="00037285">
        <w:rPr>
          <w:rFonts w:ascii="Calibri" w:eastAsia="Calibri" w:hAnsi="Calibri" w:cs="Calibri"/>
        </w:rPr>
        <w:t>r</w:t>
      </w:r>
      <w:r w:rsidR="00037285">
        <w:rPr>
          <w:rFonts w:ascii="Calibri" w:eastAsia="Calibri" w:hAnsi="Calibri" w:cs="Calibri"/>
          <w:spacing w:val="-1"/>
        </w:rPr>
        <w:t>s</w:t>
      </w:r>
      <w:r w:rsidR="00037285">
        <w:rPr>
          <w:rFonts w:ascii="Calibri" w:eastAsia="Calibri" w:hAnsi="Calibri" w:cs="Calibri"/>
        </w:rPr>
        <w:t>.</w:t>
      </w:r>
    </w:p>
    <w:p w:rsidR="00A3148B" w:rsidRDefault="00A3148B">
      <w:pPr>
        <w:spacing w:before="2" w:line="240" w:lineRule="exact"/>
        <w:rPr>
          <w:sz w:val="24"/>
          <w:szCs w:val="24"/>
        </w:rPr>
      </w:pPr>
    </w:p>
    <w:p w:rsidR="00A3148B" w:rsidRDefault="00037285">
      <w:pPr>
        <w:ind w:left="328" w:right="-2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ild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1"/>
        </w:rPr>
        <w:t>nee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  <w:w w:val="99"/>
        </w:rPr>
        <w:t>t</w:t>
      </w:r>
      <w:r>
        <w:rPr>
          <w:rFonts w:ascii="Calibri" w:eastAsia="Calibri" w:hAnsi="Calibri" w:cs="Calibri"/>
          <w:i/>
          <w:w w:val="99"/>
        </w:rPr>
        <w:t xml:space="preserve">o </w:t>
      </w:r>
      <w:r>
        <w:rPr>
          <w:rFonts w:ascii="Calibri" w:eastAsia="Calibri" w:hAnsi="Calibri" w:cs="Calibri"/>
          <w:i/>
          <w:spacing w:val="1"/>
          <w:w w:val="99"/>
        </w:rPr>
        <w:t>u</w:t>
      </w:r>
      <w:r>
        <w:rPr>
          <w:rFonts w:ascii="Calibri" w:eastAsia="Calibri" w:hAnsi="Calibri" w:cs="Calibri"/>
          <w:i/>
          <w:spacing w:val="-1"/>
          <w:w w:val="99"/>
        </w:rPr>
        <w:t>s</w:t>
      </w:r>
      <w:r>
        <w:rPr>
          <w:rFonts w:ascii="Calibri" w:eastAsia="Calibri" w:hAnsi="Calibri" w:cs="Calibri"/>
          <w:i/>
          <w:w w:val="99"/>
        </w:rPr>
        <w:t>e</w:t>
      </w:r>
      <w:r>
        <w:rPr>
          <w:rFonts w:ascii="Calibri" w:eastAsia="Calibri" w:hAnsi="Calibri" w:cs="Calibri"/>
          <w:i/>
          <w:spacing w:val="1"/>
        </w:rPr>
        <w:t xml:space="preserve"> equ</w:t>
      </w:r>
      <w:r>
        <w:rPr>
          <w:rFonts w:ascii="Calibri" w:eastAsia="Calibri" w:hAnsi="Calibri" w:cs="Calibri"/>
          <w:i/>
        </w:rPr>
        <w:t>ip</w:t>
      </w:r>
      <w:r>
        <w:rPr>
          <w:rFonts w:ascii="Calibri" w:eastAsia="Calibri" w:hAnsi="Calibri" w:cs="Calibri"/>
          <w:i/>
          <w:spacing w:val="1"/>
        </w:rPr>
        <w:t>men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rs</w:t>
      </w:r>
      <w:r>
        <w:rPr>
          <w:rFonts w:ascii="Calibri" w:eastAsia="Calibri" w:hAnsi="Calibri" w:cs="Calibri"/>
          <w:i/>
        </w:rPr>
        <w:t>t to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>uppo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 xml:space="preserve">ir </w:t>
      </w:r>
      <w:r>
        <w:rPr>
          <w:rFonts w:ascii="Calibri" w:eastAsia="Calibri" w:hAnsi="Calibri" w:cs="Calibri"/>
          <w:i/>
          <w:spacing w:val="1"/>
        </w:rPr>
        <w:t>unde</w:t>
      </w:r>
      <w:r>
        <w:rPr>
          <w:rFonts w:ascii="Calibri" w:eastAsia="Calibri" w:hAnsi="Calibri" w:cs="Calibri"/>
          <w:i/>
          <w:spacing w:val="-1"/>
        </w:rPr>
        <w:t>rs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and</w:t>
      </w:r>
      <w:r>
        <w:rPr>
          <w:rFonts w:ascii="Calibri" w:eastAsia="Calibri" w:hAnsi="Calibri" w:cs="Calibri"/>
          <w:i/>
        </w:rPr>
        <w:t>ing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f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</w:rPr>
        <w:t>la</w:t>
      </w:r>
      <w:r>
        <w:rPr>
          <w:rFonts w:ascii="Calibri" w:eastAsia="Calibri" w:hAnsi="Calibri" w:cs="Calibri"/>
          <w:i/>
          <w:spacing w:val="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lu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.</w:t>
      </w:r>
    </w:p>
    <w:p w:rsidR="00A3148B" w:rsidRDefault="00A3148B">
      <w:pPr>
        <w:spacing w:before="3" w:line="240" w:lineRule="exact"/>
        <w:rPr>
          <w:sz w:val="24"/>
          <w:szCs w:val="24"/>
        </w:rPr>
      </w:pPr>
    </w:p>
    <w:p w:rsidR="00A3148B" w:rsidRDefault="00037285">
      <w:pPr>
        <w:ind w:left="328" w:right="8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ild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 xml:space="preserve">d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adua</w:t>
      </w:r>
      <w:r>
        <w:rPr>
          <w:rFonts w:ascii="Calibri" w:eastAsia="Calibri" w:hAnsi="Calibri" w:cs="Calibri"/>
          <w:i/>
        </w:rPr>
        <w:t>lly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 xml:space="preserve">e </w:t>
      </w:r>
      <w:proofErr w:type="gramStart"/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igit</w:t>
      </w:r>
      <w:proofErr w:type="gramEnd"/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+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 xml:space="preserve">igit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ti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wit</w:t>
      </w:r>
      <w:r>
        <w:rPr>
          <w:rFonts w:ascii="Calibri" w:eastAsia="Calibri" w:hAnsi="Calibri" w:cs="Calibri"/>
          <w:i/>
          <w:spacing w:val="1"/>
        </w:rPr>
        <w:t>hou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1"/>
        </w:rPr>
        <w:t>ca</w:t>
      </w:r>
      <w:r>
        <w:rPr>
          <w:rFonts w:ascii="Calibri" w:eastAsia="Calibri" w:hAnsi="Calibri" w:cs="Calibri"/>
          <w:i/>
          <w:spacing w:val="-1"/>
        </w:rPr>
        <w:t>rr</w:t>
      </w:r>
      <w:r>
        <w:rPr>
          <w:rFonts w:ascii="Calibri" w:eastAsia="Calibri" w:hAnsi="Calibri" w:cs="Calibri"/>
          <w:i/>
        </w:rPr>
        <w:t>ying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 xml:space="preserve">d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adua</w:t>
      </w:r>
      <w:r>
        <w:rPr>
          <w:rFonts w:ascii="Calibri" w:eastAsia="Calibri" w:hAnsi="Calibri" w:cs="Calibri"/>
          <w:i/>
        </w:rPr>
        <w:t>lly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mo</w:t>
      </w:r>
      <w:r>
        <w:rPr>
          <w:rFonts w:ascii="Calibri" w:eastAsia="Calibri" w:hAnsi="Calibri" w:cs="Calibri"/>
          <w:i/>
        </w:rPr>
        <w:t>ving t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2"/>
        </w:rPr>
        <w:t>c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yin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.</w:t>
      </w:r>
    </w:p>
    <w:p w:rsidR="00A3148B" w:rsidRDefault="00037285">
      <w:pPr>
        <w:spacing w:before="45"/>
        <w:rPr>
          <w:sz w:val="32"/>
          <w:szCs w:val="32"/>
        </w:rPr>
        <w:sectPr w:rsidR="00A3148B">
          <w:type w:val="continuous"/>
          <w:pgSz w:w="11920" w:h="16840"/>
          <w:pgMar w:top="1560" w:right="860" w:bottom="280" w:left="500" w:header="720" w:footer="720" w:gutter="0"/>
          <w:cols w:num="2" w:space="720" w:equalWidth="0">
            <w:col w:w="1901" w:space="568"/>
            <w:col w:w="8091"/>
          </w:cols>
        </w:sectPr>
      </w:pPr>
      <w:r>
        <w:br w:type="column"/>
      </w:r>
      <w:r>
        <w:rPr>
          <w:sz w:val="32"/>
          <w:szCs w:val="32"/>
        </w:rPr>
        <w:lastRenderedPageBreak/>
        <w:t>4</w:t>
      </w:r>
      <w:r>
        <w:rPr>
          <w:spacing w:val="1"/>
          <w:sz w:val="32"/>
          <w:szCs w:val="32"/>
        </w:rPr>
        <w:t>3</w:t>
      </w:r>
      <w:r>
        <w:rPr>
          <w:sz w:val="32"/>
          <w:szCs w:val="32"/>
        </w:rPr>
        <w:t>2</w:t>
      </w:r>
      <w:r>
        <w:rPr>
          <w:spacing w:val="57"/>
          <w:sz w:val="32"/>
          <w:szCs w:val="32"/>
        </w:rPr>
        <w:t xml:space="preserve"> </w:t>
      </w:r>
      <w:r>
        <w:rPr>
          <w:sz w:val="32"/>
          <w:szCs w:val="32"/>
        </w:rPr>
        <w:t>+</w:t>
      </w:r>
      <w:r>
        <w:rPr>
          <w:spacing w:val="22"/>
          <w:sz w:val="32"/>
          <w:szCs w:val="32"/>
        </w:rPr>
        <w:t xml:space="preserve"> </w:t>
      </w:r>
      <w:r>
        <w:rPr>
          <w:spacing w:val="1"/>
          <w:sz w:val="32"/>
          <w:szCs w:val="32"/>
        </w:rPr>
        <w:t>5</w:t>
      </w:r>
      <w:r>
        <w:rPr>
          <w:sz w:val="32"/>
          <w:szCs w:val="32"/>
        </w:rPr>
        <w:t>21</w:t>
      </w:r>
      <w:r>
        <w:rPr>
          <w:spacing w:val="58"/>
          <w:sz w:val="32"/>
          <w:szCs w:val="32"/>
        </w:rPr>
        <w:t xml:space="preserve"> </w:t>
      </w:r>
      <w:r>
        <w:rPr>
          <w:w w:val="107"/>
          <w:sz w:val="32"/>
          <w:szCs w:val="32"/>
        </w:rPr>
        <w:t>=</w:t>
      </w:r>
    </w:p>
    <w:p w:rsidR="00A3148B" w:rsidRDefault="0096636E">
      <w:pPr>
        <w:spacing w:line="200" w:lineRule="exact"/>
        <w:sectPr w:rsidR="00A3148B">
          <w:pgSz w:w="11920" w:h="16840"/>
          <w:pgMar w:top="1560" w:right="1680" w:bottom="280" w:left="1680" w:header="720" w:footer="720" w:gutter="0"/>
          <w:cols w:space="720"/>
        </w:sectPr>
      </w:pPr>
      <w:r>
        <w:lastRenderedPageBreak/>
        <w:pict>
          <v:group id="_x0000_s1325" style="position:absolute;margin-left:23.7pt;margin-top:23.95pt;width:548pt;height:794.1pt;z-index:-2058;mso-position-horizontal-relative:page;mso-position-vertical-relative:page" coordorigin="474,479" coordsize="10960,15882">
            <v:shape id="_x0000_s1345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344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343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342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341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340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339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338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337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336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335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334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333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332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331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330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329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328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327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326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315" style="position:absolute;margin-left:35.7pt;margin-top:64.35pt;width:509.35pt;height:673.75pt;z-index:-2059;mso-position-horizontal-relative:page;mso-position-vertical-relative:page" coordorigin="714,1288" coordsize="10187,13475">
            <v:shape id="_x0000_s1324" style="position:absolute;left:1450;top:2596;width:1800;height:0" coordorigin="725,1298" coordsize="1800,0" path="m725,1298r1800,e" filled="f" strokeweight=".58pt">
              <v:path arrowok="t"/>
              <o:lock v:ext="edit" verticies="t"/>
            </v:shape>
            <v:shape id="_x0000_s1323" style="position:absolute;left:5070;top:2596;width:8356;height:0" coordorigin="2535,1298" coordsize="8356,0" path="m2535,1298r8356,e" filled="f" strokeweight=".58pt">
              <v:path arrowok="t"/>
              <o:lock v:ext="edit" verticies="t"/>
            </v:shape>
            <v:shape id="_x0000_s1322" style="position:absolute;left:1440;top:2588;width:0;height:13463" coordorigin="720,1294" coordsize="0,13463" path="m720,1294r,13463e" filled="f" strokeweight=".58pt">
              <v:path arrowok="t"/>
              <o:lock v:ext="edit" verticies="t"/>
            </v:shape>
            <v:shape id="_x0000_s1321" style="position:absolute;left:1450;top:29504;width:1800;height:0" coordorigin="725,14752" coordsize="1800,0" path="m725,14752r1800,e" filled="f" strokeweight=".58pt">
              <v:path arrowok="t"/>
              <o:lock v:ext="edit" verticies="t"/>
            </v:shape>
            <v:shape id="_x0000_s1320" style="position:absolute;left:5060;top:2588;width:0;height:13463" coordorigin="2530,1294" coordsize="0,13463" path="m2530,1294r,13463e" filled="f" strokeweight=".58pt">
              <v:path arrowok="t"/>
              <o:lock v:ext="edit" verticies="t"/>
            </v:shape>
            <v:shape id="_x0000_s1319" style="position:absolute;left:5070;top:29504;width:8356;height:0" coordorigin="2535,14752" coordsize="8356,0" path="m2535,14752r8356,e" filled="f" strokeweight=".58pt">
              <v:path arrowok="t"/>
              <o:lock v:ext="edit" verticies="t"/>
            </v:shape>
            <v:shape id="_x0000_s1318" style="position:absolute;left:21792;top:2588;width:0;height:13463" coordorigin="10896,1294" coordsize="0,13463" path="m10896,1294r,13463e" filled="f" strokeweight=".20458mm">
              <v:path arrowok="t"/>
              <o:lock v:ext="edit" verticies="t"/>
            </v:shape>
            <v:shape id="_x0000_s1317" type="#_x0000_t75" style="position:absolute;left:3481;top:1304;width:6459;height:5690">
              <v:imagedata r:id="rId53" o:title=""/>
            </v:shape>
            <v:shape id="_x0000_s1316" type="#_x0000_t75" style="position:absolute;left:3269;top:6994;width:6883;height:7500">
              <v:imagedata r:id="rId54" o:title=""/>
            </v:shape>
            <w10:wrap anchorx="page" anchory="page"/>
          </v:group>
        </w:pict>
      </w: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294" style="position:absolute;margin-left:23.7pt;margin-top:23.95pt;width:548pt;height:794.1pt;z-index:-2054;mso-position-horizontal-relative:page;mso-position-vertical-relative:page" coordorigin="474,479" coordsize="10960,15882">
            <v:shape id="_x0000_s1314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313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312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311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310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309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308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307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306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305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304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303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302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301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300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299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298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297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296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295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291" style="position:absolute;margin-left:131.85pt;margin-top:494.95pt;width:411.55pt;height:175.5pt;z-index:-2055;mso-position-horizontal-relative:page;mso-position-vertical-relative:page" coordorigin="2637,9900" coordsize="8231,3510">
            <v:shape id="_x0000_s1293" type="#_x0000_t75" style="position:absolute;left:2637;top:9990;width:4925;height:2799">
              <v:imagedata r:id="rId55" o:title=""/>
            </v:shape>
            <v:shape id="_x0000_s1292" type="#_x0000_t75" style="position:absolute;left:7088;top:9900;width:3780;height:3510">
              <v:imagedata r:id="rId56" o:title=""/>
            </v:shape>
            <w10:wrap anchorx="page" anchory="page"/>
          </v:group>
        </w:pict>
      </w:r>
      <w:r>
        <w:pict>
          <v:group id="_x0000_s1288" style="position:absolute;margin-left:131.85pt;margin-top:224.85pt;width:392.7pt;height:3in;z-index:-2056;mso-position-horizontal-relative:page;mso-position-vertical-relative:page" coordorigin="2637,4498" coordsize="7854,4320">
            <v:shape id="_x0000_s1290" type="#_x0000_t75" style="position:absolute;left:2637;top:6570;width:3958;height:2248">
              <v:imagedata r:id="rId57" o:title=""/>
            </v:shape>
            <v:shape id="_x0000_s1289" type="#_x0000_t75" style="position:absolute;left:6651;top:4498;width:3840;height:4309">
              <v:imagedata r:id="rId58" o:title=""/>
            </v:shape>
            <w10:wrap anchorx="page" anchory="page"/>
          </v:group>
        </w:pict>
      </w:r>
      <w:r>
        <w:pict>
          <v:shape id="_x0000_s1287" type="#_x0000_t75" style="position:absolute;margin-left:131.85pt;margin-top:65.2pt;width:407.35pt;height:71.35pt;z-index:-2057;mso-position-horizontal-relative:page;mso-position-vertical-relative:page">
            <v:imagedata r:id="rId59" o:title=""/>
            <w10:wrap anchorx="page" anchory="page"/>
          </v:shape>
        </w:pic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8366"/>
      </w:tblGrid>
      <w:tr w:rsidR="00A3148B">
        <w:trPr>
          <w:trHeight w:hRule="exact" w:val="2208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</w:p>
          <w:p w:rsidR="00A3148B" w:rsidRDefault="00037285">
            <w:pPr>
              <w:ind w:left="102" w:right="16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proofErr w:type="gram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mi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Calibri" w:eastAsia="Calibri" w:hAnsi="Calibri" w:cs="Calibri"/>
                <w:i/>
              </w:rPr>
              <w:t>It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mpo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an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 xml:space="preserve">r </w:t>
            </w:r>
            <w:r>
              <w:rPr>
                <w:rFonts w:ascii="Calibri" w:eastAsia="Calibri" w:hAnsi="Calibri" w:cs="Calibri"/>
                <w:i/>
                <w:spacing w:val="1"/>
              </w:rPr>
              <w:t>ch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1"/>
              </w:rPr>
              <w:t>ba</w:t>
            </w:r>
            <w:r>
              <w:rPr>
                <w:rFonts w:ascii="Calibri" w:eastAsia="Calibri" w:hAnsi="Calibri" w:cs="Calibri"/>
                <w:i/>
              </w:rPr>
              <w:t>r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in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way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to </w:t>
            </w:r>
            <w:r>
              <w:rPr>
                <w:rFonts w:ascii="Calibri" w:eastAsia="Calibri" w:hAnsi="Calibri" w:cs="Calibri"/>
                <w:i/>
                <w:spacing w:val="1"/>
              </w:rPr>
              <w:t>encou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ag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</w:rPr>
              <w:t>h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f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it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id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w</w:t>
            </w:r>
            <w:r>
              <w:rPr>
                <w:rFonts w:ascii="Calibri" w:eastAsia="Calibri" w:hAnsi="Calibri" w:cs="Calibri"/>
                <w:i/>
              </w:rPr>
              <w:t xml:space="preserve">ith </w:t>
            </w:r>
            <w:r>
              <w:rPr>
                <w:rFonts w:ascii="Calibri" w:eastAsia="Calibri" w:hAnsi="Calibri" w:cs="Calibri"/>
                <w:i/>
                <w:spacing w:val="1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ob</w:t>
            </w:r>
            <w:r>
              <w:rPr>
                <w:rFonts w:ascii="Calibri" w:eastAsia="Calibri" w:hAnsi="Calibri" w:cs="Calibri"/>
                <w:i/>
              </w:rPr>
              <w:t>lem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lvin</w:t>
            </w:r>
            <w:r>
              <w:rPr>
                <w:rFonts w:ascii="Calibri" w:eastAsia="Calibri" w:hAnsi="Calibri" w:cs="Calibri"/>
                <w:i/>
                <w:spacing w:val="1"/>
              </w:rPr>
              <w:t>g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6" w:line="180" w:lineRule="exact"/>
              <w:rPr>
                <w:sz w:val="19"/>
                <w:szCs w:val="19"/>
              </w:rPr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</w:tc>
      </w:tr>
      <w:tr w:rsidR="00A3148B">
        <w:trPr>
          <w:trHeight w:hRule="exact" w:val="694"/>
        </w:trPr>
        <w:tc>
          <w:tcPr>
            <w:tcW w:w="101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264" w:right="4269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Su</w:t>
            </w:r>
            <w:r>
              <w:rPr>
                <w:rFonts w:ascii="Calibri" w:eastAsia="Calibri" w:hAnsi="Calibri" w:cs="Calibri"/>
                <w:b/>
                <w:spacing w:val="-2"/>
                <w:w w:val="99"/>
                <w:position w:val="1"/>
                <w:sz w:val="32"/>
                <w:szCs w:val="32"/>
              </w:rPr>
              <w:t>b</w:t>
            </w:r>
            <w:r>
              <w:rPr>
                <w:rFonts w:ascii="Calibri" w:eastAsia="Calibri" w:hAnsi="Calibri" w:cs="Calibri"/>
                <w:b/>
                <w:spacing w:val="2"/>
                <w:w w:val="99"/>
                <w:position w:val="1"/>
                <w:sz w:val="32"/>
                <w:szCs w:val="32"/>
              </w:rPr>
              <w:t>t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ra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c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9217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Su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tr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ct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3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igits</w:t>
            </w:r>
            <w:proofErr w:type="gramEnd"/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fr</w:t>
            </w:r>
            <w:r>
              <w:rPr>
                <w:rFonts w:ascii="Calibri" w:eastAsia="Calibri" w:hAnsi="Calibri" w:cs="Calibri"/>
                <w:spacing w:val="3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3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1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Ve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y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mpo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an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 xml:space="preserve">r </w:t>
            </w:r>
            <w:r>
              <w:rPr>
                <w:rFonts w:ascii="Calibri" w:eastAsia="Calibri" w:hAnsi="Calibri" w:cs="Calibri"/>
                <w:i/>
                <w:spacing w:val="1"/>
              </w:rPr>
              <w:t>ch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proofErr w:type="spellStart"/>
            <w:r>
              <w:rPr>
                <w:rFonts w:ascii="Calibri" w:eastAsia="Calibri" w:hAnsi="Calibri" w:cs="Calibri"/>
                <w:i/>
                <w:spacing w:val="1"/>
              </w:rPr>
              <w:t>d</w:t>
            </w:r>
            <w:r>
              <w:rPr>
                <w:rFonts w:ascii="Calibri" w:eastAsia="Calibri" w:hAnsi="Calibri" w:cs="Calibri"/>
                <w:i/>
              </w:rPr>
              <w:t>ie</w:t>
            </w:r>
            <w:r>
              <w:rPr>
                <w:rFonts w:ascii="Calibri" w:eastAsia="Calibri" w:hAnsi="Calibri" w:cs="Calibri"/>
                <w:i/>
                <w:spacing w:val="1"/>
              </w:rPr>
              <w:t>ne</w:t>
            </w:r>
            <w:r>
              <w:rPr>
                <w:rFonts w:ascii="Calibri" w:eastAsia="Calibri" w:hAnsi="Calibri" w:cs="Calibri"/>
                <w:i/>
              </w:rPr>
              <w:t>s</w:t>
            </w:r>
            <w:proofErr w:type="spellEnd"/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equ</w:t>
            </w:r>
            <w:r>
              <w:rPr>
                <w:rFonts w:ascii="Calibri" w:eastAsia="Calibri" w:hAnsi="Calibri" w:cs="Calibri"/>
                <w:i/>
              </w:rPr>
              <w:t>ip</w:t>
            </w:r>
            <w:r>
              <w:rPr>
                <w:rFonts w:ascii="Calibri" w:eastAsia="Calibri" w:hAnsi="Calibri" w:cs="Calibri"/>
                <w:i/>
                <w:spacing w:val="1"/>
              </w:rPr>
              <w:t>men</w:t>
            </w:r>
            <w:r>
              <w:rPr>
                <w:rFonts w:ascii="Calibri" w:eastAsia="Calibri" w:hAnsi="Calibri" w:cs="Calibri"/>
                <w:i/>
              </w:rPr>
              <w:t xml:space="preserve">t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</w:rPr>
              <w:t>on</w:t>
            </w:r>
            <w:r>
              <w:rPr>
                <w:rFonts w:ascii="Calibri" w:eastAsia="Calibri" w:hAnsi="Calibri" w:cs="Calibri"/>
                <w:i/>
              </w:rPr>
              <w:t>g</w:t>
            </w:r>
            <w:r>
              <w:rPr>
                <w:rFonts w:ascii="Calibri" w:eastAsia="Calibri" w:hAnsi="Calibri" w:cs="Calibri"/>
                <w:i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with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a </w:t>
            </w:r>
            <w:r>
              <w:rPr>
                <w:rFonts w:ascii="Calibri" w:eastAsia="Calibri" w:hAnsi="Calibri" w:cs="Calibri"/>
                <w:i/>
                <w:spacing w:val="1"/>
              </w:rPr>
              <w:t>p</w:t>
            </w:r>
            <w:r>
              <w:rPr>
                <w:rFonts w:ascii="Calibri" w:eastAsia="Calibri" w:hAnsi="Calibri" w:cs="Calibri"/>
                <w:i/>
              </w:rPr>
              <w:t>la</w:t>
            </w:r>
            <w:r>
              <w:rPr>
                <w:rFonts w:ascii="Calibri" w:eastAsia="Calibri" w:hAnsi="Calibri" w:cs="Calibri"/>
                <w:i/>
                <w:spacing w:val="2"/>
              </w:rPr>
              <w:t>c</w:t>
            </w:r>
            <w:r>
              <w:rPr>
                <w:rFonts w:ascii="Calibri" w:eastAsia="Calibri" w:hAnsi="Calibri" w:cs="Calibri"/>
                <w:i/>
              </w:rPr>
              <w:t>e v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lue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2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</w:rPr>
              <w:t>ha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to 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uppo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Only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od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ld ex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</w:tbl>
    <w:p w:rsidR="00A3148B" w:rsidRDefault="00A3148B">
      <w:pPr>
        <w:sectPr w:rsidR="00A3148B">
          <w:pgSz w:w="11920" w:h="16840"/>
          <w:pgMar w:top="1180" w:right="900" w:bottom="280" w:left="62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266" style="position:absolute;margin-left:23.7pt;margin-top:23.95pt;width:548pt;height:794.1pt;z-index:-2050;mso-position-horizontal-relative:page;mso-position-vertical-relative:page" coordorigin="474,479" coordsize="10960,15882">
            <v:shape id="_x0000_s1286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285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284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283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282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281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280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279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278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277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276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275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274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273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272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271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270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269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268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267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shape id="_x0000_s1265" type="#_x0000_t75" style="position:absolute;margin-left:131.85pt;margin-top:680.65pt;width:407pt;height:68.5pt;z-index:-2051;mso-position-horizontal-relative:page;mso-position-vertical-relative:page">
            <v:imagedata r:id="rId60" o:title=""/>
            <w10:wrap anchorx="page" anchory="page"/>
          </v:shape>
        </w:pict>
      </w:r>
      <w:r>
        <w:pict>
          <v:group id="_x0000_s1262" style="position:absolute;margin-left:193.4pt;margin-top:244.35pt;width:284.25pt;height:406.15pt;z-index:-2052;mso-position-horizontal-relative:page;mso-position-vertical-relative:page" coordorigin="3868,4888" coordsize="5685,8123">
            <v:shape id="_x0000_s1264" type="#_x0000_t75" style="position:absolute;left:3868;top:4888;width:5685;height:2994">
              <v:imagedata r:id="rId61" o:title=""/>
            </v:shape>
            <v:shape id="_x0000_s1263" type="#_x0000_t75" style="position:absolute;left:4281;top:7888;width:4854;height:5123">
              <v:imagedata r:id="rId62" o:title=""/>
            </v:shape>
            <w10:wrap anchorx="page" anchory="page"/>
          </v:group>
        </w:pict>
      </w:r>
      <w:r>
        <w:pict>
          <v:shape id="_x0000_s1261" type="#_x0000_t75" style="position:absolute;margin-left:214.55pt;margin-top:65.2pt;width:241.8pt;height:143.6pt;z-index:-2053;mso-position-horizontal-relative:page;mso-position-vertical-relative:page">
            <v:imagedata r:id="rId63" o:title=""/>
            <w10:wrap anchorx="page" anchory="page"/>
          </v:shape>
        </w:pic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8366"/>
      </w:tblGrid>
      <w:tr w:rsidR="00A3148B">
        <w:trPr>
          <w:trHeight w:hRule="exact" w:val="2889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proofErr w:type="gram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mi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6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1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It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mpo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an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 xml:space="preserve">r </w:t>
            </w:r>
            <w:r>
              <w:rPr>
                <w:rFonts w:ascii="Calibri" w:eastAsia="Calibri" w:hAnsi="Calibri" w:cs="Calibri"/>
                <w:i/>
                <w:spacing w:val="1"/>
              </w:rPr>
              <w:t>ch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1"/>
              </w:rPr>
              <w:t>ba</w:t>
            </w:r>
            <w:r>
              <w:rPr>
                <w:rFonts w:ascii="Calibri" w:eastAsia="Calibri" w:hAnsi="Calibri" w:cs="Calibri"/>
                <w:i/>
              </w:rPr>
              <w:t>r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in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way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to </w:t>
            </w:r>
            <w:r>
              <w:rPr>
                <w:rFonts w:ascii="Calibri" w:eastAsia="Calibri" w:hAnsi="Calibri" w:cs="Calibri"/>
                <w:i/>
                <w:spacing w:val="1"/>
              </w:rPr>
              <w:t>encou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ag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</w:rPr>
              <w:t>h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f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it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id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w</w:t>
            </w:r>
            <w:r>
              <w:rPr>
                <w:rFonts w:ascii="Calibri" w:eastAsia="Calibri" w:hAnsi="Calibri" w:cs="Calibri"/>
                <w:i/>
              </w:rPr>
              <w:t xml:space="preserve">ith </w:t>
            </w:r>
            <w:r>
              <w:rPr>
                <w:rFonts w:ascii="Calibri" w:eastAsia="Calibri" w:hAnsi="Calibri" w:cs="Calibri"/>
                <w:i/>
                <w:spacing w:val="1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ob</w:t>
            </w:r>
            <w:r>
              <w:rPr>
                <w:rFonts w:ascii="Calibri" w:eastAsia="Calibri" w:hAnsi="Calibri" w:cs="Calibri"/>
                <w:i/>
              </w:rPr>
              <w:t>lem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lvin</w:t>
            </w:r>
            <w:r>
              <w:rPr>
                <w:rFonts w:ascii="Calibri" w:eastAsia="Calibri" w:hAnsi="Calibri" w:cs="Calibri"/>
                <w:i/>
                <w:spacing w:val="1"/>
              </w:rPr>
              <w:t>g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18" w:line="260" w:lineRule="exact"/>
              <w:rPr>
                <w:sz w:val="26"/>
                <w:szCs w:val="26"/>
              </w:rPr>
            </w:pPr>
          </w:p>
        </w:tc>
      </w:tr>
      <w:tr w:rsidR="00A3148B">
        <w:trPr>
          <w:trHeight w:hRule="exact" w:val="694"/>
        </w:trPr>
        <w:tc>
          <w:tcPr>
            <w:tcW w:w="101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101" w:right="4104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u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p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cat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8728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Chil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sh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ou</w:t>
            </w:r>
            <w:r>
              <w:rPr>
                <w:rFonts w:ascii="Calibri" w:eastAsia="Calibri" w:hAnsi="Calibri" w:cs="Calibri"/>
                <w:position w:val="1"/>
              </w:rPr>
              <w:t>ld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le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call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</w:p>
          <w:p w:rsidR="00A3148B" w:rsidRDefault="00037285">
            <w:pPr>
              <w:spacing w:before="1"/>
              <w:ind w:left="102" w:righ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5,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10,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8 tim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es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2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lti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le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1672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</w:p>
          <w:p w:rsidR="00A3148B" w:rsidRDefault="00037285">
            <w:pPr>
              <w:ind w:left="102" w:right="7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ol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proofErr w:type="gramEnd"/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lti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lica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 xml:space="preserve">ion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ob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ems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1" w:line="260" w:lineRule="exact"/>
              <w:rPr>
                <w:sz w:val="26"/>
                <w:szCs w:val="26"/>
              </w:rPr>
            </w:pPr>
          </w:p>
        </w:tc>
      </w:tr>
    </w:tbl>
    <w:p w:rsidR="00A3148B" w:rsidRDefault="00A3148B">
      <w:pPr>
        <w:sectPr w:rsidR="00A3148B">
          <w:pgSz w:w="11920" w:h="16840"/>
          <w:pgMar w:top="1180" w:right="900" w:bottom="280" w:left="62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240" style="position:absolute;margin-left:23.7pt;margin-top:23.95pt;width:548pt;height:794.1pt;z-index:-2046;mso-position-horizontal-relative:page;mso-position-vertical-relative:page" coordorigin="474,479" coordsize="10960,15882">
            <v:shape id="_x0000_s1260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259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258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257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256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255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254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253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252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251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250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249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248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247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246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245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244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243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242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241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shape id="_x0000_s1239" type="#_x0000_t75" style="position:absolute;margin-left:590.85pt;margin-top:176.45pt;width:88.5pt;height:47.15pt;z-index:-2047;mso-position-horizontal-relative:page;mso-position-vertical-relative:page">
            <v:imagedata r:id="rId64" o:title=""/>
            <w10:wrap anchorx="page" anchory="page"/>
          </v:shape>
        </w:pict>
      </w:r>
      <w:r>
        <w:pict>
          <v:group id="_x0000_s1236" style="position:absolute;margin-left:131.85pt;margin-top:470.45pt;width:361.15pt;height:240.95pt;z-index:-2048;mso-position-horizontal-relative:page;mso-position-vertical-relative:page" coordorigin="2637,9409" coordsize="7223,4820">
            <v:shape id="_x0000_s1238" type="#_x0000_t75" style="position:absolute;left:2637;top:9409;width:7223;height:1282">
              <v:imagedata r:id="rId65" o:title=""/>
            </v:shape>
            <v:shape id="_x0000_s1237" type="#_x0000_t75" style="position:absolute;left:3890;top:10709;width:5642;height:3519">
              <v:imagedata r:id="rId66" o:title=""/>
            </v:shape>
            <w10:wrap anchorx="page" anchory="page"/>
          </v:group>
        </w:pict>
      </w:r>
      <w:r>
        <w:pict>
          <v:group id="_x0000_s1233" style="position:absolute;margin-left:131.85pt;margin-top:114.5pt;width:313.95pt;height:220.1pt;z-index:-2049;mso-position-horizontal-relative:page;mso-position-vertical-relative:page" coordorigin="2637,2291" coordsize="6279,4402">
            <v:shape id="_x0000_s1235" type="#_x0000_t75" style="position:absolute;left:4505;top:2291;width:4411;height:2213">
              <v:imagedata r:id="rId67" o:title=""/>
            </v:shape>
            <v:shape id="_x0000_s1234" type="#_x0000_t75" style="position:absolute;left:2637;top:4514;width:2404;height:2179">
              <v:imagedata r:id="rId68" o:title=""/>
            </v:shape>
            <w10:wrap anchorx="page" anchory="page"/>
          </v:group>
        </w:pic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8366"/>
      </w:tblGrid>
      <w:tr w:rsidR="00A3148B">
        <w:trPr>
          <w:trHeight w:hRule="exact" w:val="694"/>
        </w:trPr>
        <w:tc>
          <w:tcPr>
            <w:tcW w:w="101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509" w:right="4511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32"/>
                <w:szCs w:val="32"/>
              </w:rPr>
              <w:t>D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iv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si</w:t>
            </w:r>
            <w:r>
              <w:rPr>
                <w:rFonts w:ascii="Calibri" w:eastAsia="Calibri" w:hAnsi="Calibri" w:cs="Calibri"/>
                <w:b/>
                <w:spacing w:val="2"/>
                <w:w w:val="99"/>
                <w:position w:val="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2515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Di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</w:p>
          <w:p w:rsidR="00A3148B" w:rsidRDefault="00037285">
            <w:pPr>
              <w:ind w:left="102" w:right="154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</w:rPr>
              <w:t>gro</w:t>
            </w:r>
            <w:r>
              <w:rPr>
                <w:rFonts w:ascii="Calibri" w:eastAsia="Calibri" w:hAnsi="Calibri" w:cs="Calibri"/>
                <w:spacing w:val="1"/>
              </w:rPr>
              <w:t>up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und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es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and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e co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of r</w:t>
            </w:r>
            <w:r>
              <w:rPr>
                <w:rFonts w:ascii="Calibri" w:eastAsia="Calibri" w:hAnsi="Calibri" w:cs="Calibri"/>
                <w:spacing w:val="-1"/>
              </w:rPr>
              <w:t>em</w:t>
            </w:r>
            <w:r>
              <w:rPr>
                <w:rFonts w:ascii="Calibri" w:eastAsia="Calibri" w:hAnsi="Calibri" w:cs="Calibri"/>
              </w:rPr>
              <w:t>ai</w:t>
            </w:r>
            <w:r>
              <w:rPr>
                <w:rFonts w:ascii="Calibri" w:eastAsia="Calibri" w:hAnsi="Calibri" w:cs="Calibri"/>
                <w:spacing w:val="1"/>
              </w:rPr>
              <w:t>nd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r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art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ts-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at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  <w:tr w:rsidR="00A3148B">
        <w:trPr>
          <w:trHeight w:hRule="exact" w:val="6198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before="2"/>
              <w:ind w:left="102" w:right="5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ort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io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6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</w:rPr>
              <w:t>nc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2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</w:rPr>
              <w:t>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ecu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with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d</w:t>
            </w:r>
            <w:r>
              <w:rPr>
                <w:rFonts w:ascii="Calibri" w:eastAsia="Calibri" w:hAnsi="Calibri" w:cs="Calibri"/>
                <w:i/>
              </w:rPr>
              <w:t>ivi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 xml:space="preserve">n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g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oup</w:t>
            </w:r>
            <w:r>
              <w:rPr>
                <w:rFonts w:ascii="Calibri" w:eastAsia="Calibri" w:hAnsi="Calibri" w:cs="Calibri"/>
                <w:i/>
              </w:rPr>
              <w:t>ing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an</w:t>
            </w:r>
            <w:r>
              <w:rPr>
                <w:rFonts w:ascii="Calibri" w:eastAsia="Calibri" w:hAnsi="Calibri" w:cs="Calibri"/>
                <w:i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1"/>
              </w:rPr>
              <w:t>demon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te</w:t>
            </w:r>
            <w:r>
              <w:rPr>
                <w:rFonts w:ascii="Calibri" w:eastAsia="Calibri" w:hAnsi="Calibri" w:cs="Calibri"/>
                <w:i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 xml:space="preserve">is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ing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numbe</w:t>
            </w:r>
            <w:r>
              <w:rPr>
                <w:rFonts w:ascii="Calibri" w:eastAsia="Calibri" w:hAnsi="Calibri" w:cs="Calibri"/>
                <w:i/>
              </w:rPr>
              <w:t>r</w:t>
            </w:r>
            <w:r>
              <w:rPr>
                <w:rFonts w:ascii="Calibri" w:eastAsia="Calibri" w:hAnsi="Calibri" w:cs="Calibri"/>
                <w:i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li</w:t>
            </w:r>
            <w:r>
              <w:rPr>
                <w:rFonts w:ascii="Calibri" w:eastAsia="Calibri" w:hAnsi="Calibri" w:cs="Calibri"/>
                <w:i/>
                <w:spacing w:val="1"/>
              </w:rPr>
              <w:t>ne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 xml:space="preserve">,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</w:rPr>
              <w:t>rr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  <w:spacing w:val="2"/>
              </w:rPr>
              <w:t>y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c</w:t>
            </w:r>
            <w:r>
              <w:rPr>
                <w:rFonts w:ascii="Calibri" w:eastAsia="Calibri" w:hAnsi="Calibri" w:cs="Calibri"/>
                <w:i/>
              </w:rPr>
              <w:t xml:space="preserve">., </w:t>
            </w:r>
            <w:r>
              <w:rPr>
                <w:rFonts w:ascii="Calibri" w:eastAsia="Calibri" w:hAnsi="Calibri" w:cs="Calibri"/>
                <w:b/>
                <w:i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i/>
              </w:rPr>
              <w:t>hort div</w:t>
            </w:r>
            <w:r>
              <w:rPr>
                <w:rFonts w:ascii="Calibri" w:eastAsia="Calibri" w:hAnsi="Calibri" w:cs="Calibri"/>
                <w:b/>
                <w:i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i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i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i/>
              </w:rPr>
              <w:t>on</w:t>
            </w:r>
            <w:r>
              <w:rPr>
                <w:rFonts w:ascii="Calibri" w:eastAsia="Calibri" w:hAnsi="Calibri" w:cs="Calibri"/>
                <w:b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r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ge</w:t>
            </w:r>
            <w:r>
              <w:rPr>
                <w:rFonts w:ascii="Calibri" w:eastAsia="Calibri" w:hAnsi="Calibri" w:cs="Calibri"/>
                <w:i/>
              </w:rPr>
              <w:t>r</w:t>
            </w:r>
          </w:p>
          <w:p w:rsidR="00A3148B" w:rsidRDefault="00037285">
            <w:pPr>
              <w:ind w:left="102" w:righ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2</w:t>
            </w:r>
            <w:r>
              <w:rPr>
                <w:rFonts w:ascii="Calibri" w:eastAsia="Calibri" w:hAnsi="Calibri" w:cs="Calibri"/>
                <w:i/>
                <w:spacing w:val="-1"/>
              </w:rPr>
              <w:t>-</w:t>
            </w:r>
            <w:r>
              <w:rPr>
                <w:rFonts w:ascii="Calibri" w:eastAsia="Calibri" w:hAnsi="Calibri" w:cs="Calibri"/>
                <w:i/>
                <w:spacing w:val="1"/>
              </w:rPr>
              <w:t>d</w:t>
            </w:r>
            <w:r>
              <w:rPr>
                <w:rFonts w:ascii="Calibri" w:eastAsia="Calibri" w:hAnsi="Calibri" w:cs="Calibri"/>
                <w:i/>
              </w:rPr>
              <w:t>igit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numbe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 xml:space="preserve">s 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hou</w:t>
            </w:r>
            <w:r>
              <w:rPr>
                <w:rFonts w:ascii="Calibri" w:eastAsia="Calibri" w:hAnsi="Calibri" w:cs="Calibri"/>
                <w:i/>
              </w:rPr>
              <w:t>ld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b</w:t>
            </w:r>
            <w:r>
              <w:rPr>
                <w:rFonts w:ascii="Calibri" w:eastAsia="Calibri" w:hAnsi="Calibri" w:cs="Calibri"/>
                <w:i/>
              </w:rPr>
              <w:t>e in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oduced</w:t>
            </w:r>
            <w:r>
              <w:rPr>
                <w:rFonts w:ascii="Calibri" w:eastAsia="Calibri" w:hAnsi="Calibri" w:cs="Calibri"/>
                <w:i/>
              </w:rPr>
              <w:t>,</w:t>
            </w:r>
            <w:r>
              <w:rPr>
                <w:rFonts w:ascii="Calibri" w:eastAsia="Calibri" w:hAnsi="Calibri" w:cs="Calibri"/>
                <w:i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n</w:t>
            </w:r>
            <w:r>
              <w:rPr>
                <w:rFonts w:ascii="Calibri" w:eastAsia="Calibri" w:hAnsi="Calibri" w:cs="Calibri"/>
                <w:i/>
              </w:rPr>
              <w:t>iti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 xml:space="preserve">lly </w:t>
            </w:r>
            <w:r>
              <w:rPr>
                <w:rFonts w:ascii="Calibri" w:eastAsia="Calibri" w:hAnsi="Calibri" w:cs="Calibri"/>
                <w:i/>
                <w:spacing w:val="-1"/>
              </w:rPr>
              <w:t>w</w:t>
            </w:r>
            <w:r>
              <w:rPr>
                <w:rFonts w:ascii="Calibri" w:eastAsia="Calibri" w:hAnsi="Calibri" w:cs="Calibri"/>
                <w:i/>
              </w:rPr>
              <w:t>ith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2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</w:rPr>
              <w:t xml:space="preserve">lly 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le</w:t>
            </w:r>
            <w:r>
              <w:rPr>
                <w:rFonts w:ascii="Calibri" w:eastAsia="Calibri" w:hAnsi="Calibri" w:cs="Calibri"/>
                <w:i/>
                <w:spacing w:val="2"/>
              </w:rPr>
              <w:t>c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d</w:t>
            </w:r>
            <w:r>
              <w:rPr>
                <w:rFonts w:ascii="Calibri" w:eastAsia="Calibri" w:hAnsi="Calibri" w:cs="Calibri"/>
                <w:i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x</w:t>
            </w:r>
            <w:r>
              <w:rPr>
                <w:rFonts w:ascii="Calibri" w:eastAsia="Calibri" w:hAnsi="Calibri" w:cs="Calibri"/>
                <w:i/>
                <w:spacing w:val="1"/>
              </w:rPr>
              <w:t>amp</w:t>
            </w:r>
            <w:r>
              <w:rPr>
                <w:rFonts w:ascii="Calibri" w:eastAsia="Calibri" w:hAnsi="Calibri" w:cs="Calibri"/>
                <w:i/>
              </w:rPr>
              <w:t xml:space="preserve">les 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equ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ing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n</w:t>
            </w:r>
            <w:r>
              <w:rPr>
                <w:rFonts w:ascii="Calibri" w:eastAsia="Calibri" w:hAnsi="Calibri" w:cs="Calibri"/>
                <w:i/>
              </w:rPr>
              <w:t xml:space="preserve">o </w:t>
            </w:r>
            <w:r>
              <w:rPr>
                <w:rFonts w:ascii="Calibri" w:eastAsia="Calibri" w:hAnsi="Calibri" w:cs="Calibri"/>
                <w:i/>
                <w:spacing w:val="1"/>
              </w:rPr>
              <w:t>ca</w:t>
            </w:r>
            <w:r>
              <w:rPr>
                <w:rFonts w:ascii="Calibri" w:eastAsia="Calibri" w:hAnsi="Calibri" w:cs="Calibri"/>
                <w:i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</w:rPr>
              <w:t>cu</w:t>
            </w:r>
            <w:r>
              <w:rPr>
                <w:rFonts w:ascii="Calibri" w:eastAsia="Calibri" w:hAnsi="Calibri" w:cs="Calibri"/>
                <w:i/>
              </w:rPr>
              <w:t>la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ing</w:t>
            </w:r>
            <w:r>
              <w:rPr>
                <w:rFonts w:ascii="Calibri" w:eastAsia="Calibri" w:hAnsi="Calibri" w:cs="Calibri"/>
                <w:i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 xml:space="preserve">f 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ema</w:t>
            </w:r>
            <w:r>
              <w:rPr>
                <w:rFonts w:ascii="Calibri" w:eastAsia="Calibri" w:hAnsi="Calibri" w:cs="Calibri"/>
                <w:i/>
              </w:rPr>
              <w:t>in</w:t>
            </w:r>
            <w:r>
              <w:rPr>
                <w:rFonts w:ascii="Calibri" w:eastAsia="Calibri" w:hAnsi="Calibri" w:cs="Calibri"/>
                <w:i/>
                <w:spacing w:val="1"/>
              </w:rPr>
              <w:t>de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  <w:spacing w:val="2"/>
              </w:rPr>
              <w:t>l</w:t>
            </w:r>
            <w:r>
              <w:rPr>
                <w:rFonts w:ascii="Calibri" w:eastAsia="Calibri" w:hAnsi="Calibri" w:cs="Calibri"/>
                <w:i/>
              </w:rPr>
              <w:t xml:space="preserve">l. </w:t>
            </w:r>
            <w:r>
              <w:rPr>
                <w:rFonts w:ascii="Calibri" w:eastAsia="Calibri" w:hAnsi="Calibri" w:cs="Calibri"/>
                <w:i/>
                <w:spacing w:val="1"/>
              </w:rPr>
              <w:t>S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b</w:t>
            </w:r>
            <w:r>
              <w:rPr>
                <w:rFonts w:ascii="Calibri" w:eastAsia="Calibri" w:hAnsi="Calibri" w:cs="Calibri"/>
                <w:i/>
              </w:rPr>
              <w:t>y</w:t>
            </w:r>
          </w:p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position w:val="1"/>
              </w:rPr>
              <w:t>in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oduc</w:t>
            </w:r>
            <w:r>
              <w:rPr>
                <w:rFonts w:ascii="Calibri" w:eastAsia="Calibri" w:hAnsi="Calibri" w:cs="Calibri"/>
                <w:i/>
                <w:position w:val="1"/>
              </w:rPr>
              <w:t>ing</w:t>
            </w:r>
            <w:r>
              <w:rPr>
                <w:rFonts w:ascii="Calibri" w:eastAsia="Calibri" w:hAnsi="Calibri" w:cs="Calibri"/>
                <w:i/>
                <w:spacing w:val="-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i/>
                <w:position w:val="1"/>
              </w:rPr>
              <w:t>e</w:t>
            </w:r>
          </w:p>
          <w:p w:rsidR="00A3148B" w:rsidRDefault="00037285">
            <w:pPr>
              <w:spacing w:before="1"/>
              <w:ind w:left="102" w:right="167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i/>
              </w:rPr>
              <w:t>lay</w:t>
            </w:r>
            <w:r>
              <w:rPr>
                <w:rFonts w:ascii="Calibri" w:eastAsia="Calibri" w:hAnsi="Calibri" w:cs="Calibri"/>
                <w:i/>
                <w:spacing w:val="1"/>
              </w:rPr>
              <w:t>ou</w:t>
            </w:r>
            <w:r>
              <w:rPr>
                <w:rFonts w:ascii="Calibri" w:eastAsia="Calibri" w:hAnsi="Calibri" w:cs="Calibri"/>
                <w:i/>
              </w:rPr>
              <w:t>t</w:t>
            </w:r>
            <w:proofErr w:type="gramEnd"/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f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ho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 xml:space="preserve">t </w:t>
            </w:r>
            <w:r>
              <w:rPr>
                <w:rFonts w:ascii="Calibri" w:eastAsia="Calibri" w:hAnsi="Calibri" w:cs="Calibri"/>
                <w:i/>
                <w:spacing w:val="1"/>
              </w:rPr>
              <w:t>d</w:t>
            </w:r>
            <w:r>
              <w:rPr>
                <w:rFonts w:ascii="Calibri" w:eastAsia="Calibri" w:hAnsi="Calibri" w:cs="Calibri"/>
                <w:i/>
              </w:rPr>
              <w:t>ivi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b</w:t>
            </w:r>
            <w:r>
              <w:rPr>
                <w:rFonts w:ascii="Calibri" w:eastAsia="Calibri" w:hAnsi="Calibri" w:cs="Calibri"/>
                <w:i/>
              </w:rPr>
              <w:t xml:space="preserve">y </w:t>
            </w:r>
            <w:r>
              <w:rPr>
                <w:rFonts w:ascii="Calibri" w:eastAsia="Calibri" w:hAnsi="Calibri" w:cs="Calibri"/>
                <w:i/>
                <w:spacing w:val="1"/>
              </w:rPr>
              <w:t>compa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ing</w:t>
            </w:r>
            <w:r>
              <w:rPr>
                <w:rFonts w:ascii="Calibri" w:eastAsia="Calibri" w:hAnsi="Calibri" w:cs="Calibri"/>
                <w:i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it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a</w:t>
            </w:r>
            <w:r>
              <w:rPr>
                <w:rFonts w:ascii="Calibri" w:eastAsia="Calibri" w:hAnsi="Calibri" w:cs="Calibri"/>
                <w:i/>
              </w:rPr>
              <w:t xml:space="preserve">n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</w:rPr>
              <w:t>rr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y.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16" w:line="200" w:lineRule="exact"/>
            </w:pPr>
          </w:p>
          <w:p w:rsidR="00A3148B" w:rsidRDefault="00037285">
            <w:pPr>
              <w:spacing w:line="280" w:lineRule="exact"/>
              <w:ind w:left="102" w:right="28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Rem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b/>
                <w:spacing w:val="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ce v</w:t>
            </w:r>
            <w:r>
              <w:rPr>
                <w:rFonts w:ascii="Calibri" w:eastAsia="Calibri" w:hAnsi="Calibri" w:cs="Calibri"/>
                <w:b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lu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69 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 60</w:t>
            </w:r>
            <w:r>
              <w:rPr>
                <w:rFonts w:ascii="Calibri" w:eastAsia="Calibri" w:hAnsi="Calibri" w:cs="Calibri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5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 xml:space="preserve"> 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di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vis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  <w:p w:rsidR="00A3148B" w:rsidRDefault="00037285">
            <w:pPr>
              <w:spacing w:before="49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·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w m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3’s</w:t>
            </w:r>
            <w:proofErr w:type="gramEnd"/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in </w:t>
            </w:r>
            <w:r>
              <w:rPr>
                <w:rFonts w:ascii="Calibri" w:eastAsia="Calibri" w:hAnsi="Calibri" w:cs="Calibri"/>
                <w:i/>
                <w:spacing w:val="3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?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=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2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d re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rd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abo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i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.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·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w m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3’s</w:t>
            </w:r>
            <w:proofErr w:type="gramEnd"/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in 9?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=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d re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rd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abo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one</w:t>
            </w:r>
            <w:r>
              <w:rPr>
                <w:rFonts w:ascii="Calibri" w:eastAsia="Calibri" w:hAnsi="Calibri" w:cs="Calibri"/>
                <w:b/>
                <w:i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A3148B" w:rsidRDefault="00A3148B">
            <w:pPr>
              <w:spacing w:before="13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102" w:right="2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ers,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ort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ivision met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ow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e.g.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÷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‘ca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y’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 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igi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A3148B">
        <w:trPr>
          <w:trHeight w:hRule="exact" w:val="3902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</w:p>
          <w:p w:rsidR="00A3148B" w:rsidRDefault="00037285">
            <w:pPr>
              <w:ind w:left="102" w:right="178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aid</w:t>
            </w:r>
            <w:proofErr w:type="gram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sol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ion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ob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ms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8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</w:tbl>
    <w:p w:rsidR="00A3148B" w:rsidRDefault="00A3148B">
      <w:pPr>
        <w:sectPr w:rsidR="00A3148B">
          <w:pgSz w:w="11920" w:h="16840"/>
          <w:pgMar w:top="1180" w:right="900" w:bottom="280" w:left="620" w:header="720" w:footer="720" w:gutter="0"/>
          <w:cols w:space="720"/>
        </w:sectPr>
      </w:pPr>
    </w:p>
    <w:p w:rsidR="00A3148B" w:rsidRDefault="0096636E">
      <w:pPr>
        <w:spacing w:before="62"/>
        <w:ind w:left="220"/>
        <w:rPr>
          <w:sz w:val="40"/>
          <w:szCs w:val="40"/>
        </w:rPr>
      </w:pPr>
      <w:r>
        <w:lastRenderedPageBreak/>
        <w:pict>
          <v:group id="_x0000_s1212" style="position:absolute;left:0;text-align:left;margin-left:23.7pt;margin-top:23.95pt;width:548pt;height:794.1pt;z-index:-2042;mso-position-horizontal-relative:page;mso-position-vertical-relative:page" coordorigin="474,479" coordsize="10960,15882">
            <v:shape id="_x0000_s1232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231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230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229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228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227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226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225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224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223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222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221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220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219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218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217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216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215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214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213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208" style="position:absolute;left:0;text-align:left;margin-left:130.15pt;margin-top:95.8pt;width:403.25pt;height:233.2pt;z-index:-2045;mso-position-horizontal-relative:page" coordorigin="2603,1917" coordsize="8065,4665">
            <v:shape id="_x0000_s1211" style="position:absolute;left:5232;top:13136;width:8039;height:0" coordorigin="2616,6568" coordsize="8039,0" path="m2616,6568r8039,e" filled="f" strokeweight="1.3pt">
              <v:path arrowok="t"/>
              <o:lock v:ext="edit" verticies="t"/>
            </v:shape>
            <v:shape id="_x0000_s1210" type="#_x0000_t75" style="position:absolute;left:2615;top:3359;width:4478;height:3153">
              <v:imagedata r:id="rId69" o:title=""/>
            </v:shape>
            <v:shape id="_x0000_s1209" type="#_x0000_t75" style="position:absolute;left:7095;top:1917;width:3556;height:4602">
              <v:imagedata r:id="rId70" o:title=""/>
            </v:shape>
            <w10:wrap anchorx="page"/>
          </v:group>
        </w:pict>
      </w:r>
      <w:r>
        <w:pict>
          <v:shape id="_x0000_s1207" type="#_x0000_t75" style="position:absolute;left:0;text-align:left;margin-left:130.75pt;margin-top:447.6pt;width:413.85pt;height:72.85pt;z-index:-2044;mso-position-horizontal-relative:page;mso-position-vertical-relative:page">
            <v:imagedata r:id="rId71" o:title=""/>
            <w10:wrap anchorx="page" anchory="page"/>
          </v:shape>
        </w:pict>
      </w:r>
      <w:r>
        <w:pict>
          <v:group id="_x0000_s1204" style="position:absolute;left:0;text-align:left;margin-left:130.75pt;margin-top:573.2pt;width:392.15pt;height:157.95pt;z-index:-2043;mso-position-horizontal-relative:page;mso-position-vertical-relative:page" coordorigin="2615,11465" coordsize="7843,3159">
            <v:shape id="_x0000_s1206" type="#_x0000_t75" style="position:absolute;left:2615;top:12052;width:3651;height:2573">
              <v:imagedata r:id="rId72" o:title=""/>
            </v:shape>
            <v:shape id="_x0000_s1205" type="#_x0000_t75" style="position:absolute;left:6266;top:11465;width:4192;height:3157">
              <v:imagedata r:id="rId73" o:title=""/>
            </v:shape>
            <w10:wrap anchorx="page" anchory="page"/>
          </v:group>
        </w:pict>
      </w:r>
      <w:r w:rsidR="00037285">
        <w:rPr>
          <w:w w:val="112"/>
          <w:sz w:val="40"/>
          <w:szCs w:val="40"/>
          <w:u w:val="thick" w:color="000000"/>
        </w:rPr>
        <w:t>Y</w:t>
      </w:r>
      <w:r w:rsidR="00037285">
        <w:rPr>
          <w:spacing w:val="1"/>
          <w:w w:val="112"/>
          <w:sz w:val="40"/>
          <w:szCs w:val="40"/>
          <w:u w:val="thick" w:color="000000"/>
        </w:rPr>
        <w:t>e</w:t>
      </w:r>
      <w:r w:rsidR="00037285">
        <w:rPr>
          <w:w w:val="112"/>
          <w:sz w:val="40"/>
          <w:szCs w:val="40"/>
          <w:u w:val="thick" w:color="000000"/>
        </w:rPr>
        <w:t>ar</w:t>
      </w:r>
      <w:r w:rsidR="00037285">
        <w:rPr>
          <w:spacing w:val="12"/>
          <w:w w:val="112"/>
          <w:sz w:val="40"/>
          <w:szCs w:val="40"/>
          <w:u w:val="thick" w:color="000000"/>
        </w:rPr>
        <w:t xml:space="preserve"> </w:t>
      </w:r>
      <w:r w:rsidR="00037285">
        <w:rPr>
          <w:w w:val="112"/>
          <w:sz w:val="40"/>
          <w:szCs w:val="40"/>
          <w:u w:val="thick" w:color="000000"/>
        </w:rPr>
        <w:t>4</w:t>
      </w:r>
    </w:p>
    <w:p w:rsidR="00A3148B" w:rsidRDefault="00A3148B">
      <w:pPr>
        <w:spacing w:line="200" w:lineRule="exact"/>
      </w:pPr>
    </w:p>
    <w:p w:rsidR="00A3148B" w:rsidRDefault="00A3148B">
      <w:pPr>
        <w:spacing w:before="9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8788"/>
      </w:tblGrid>
      <w:tr w:rsidR="00A3148B">
        <w:trPr>
          <w:trHeight w:hRule="exact" w:val="890"/>
        </w:trPr>
        <w:tc>
          <w:tcPr>
            <w:tcW w:w="10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718" w:right="472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dd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it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5192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rs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ith</w:t>
            </w:r>
            <w:proofErr w:type="gram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3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3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Ag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in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h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hou</w:t>
            </w:r>
            <w:r>
              <w:rPr>
                <w:rFonts w:ascii="Calibri" w:eastAsia="Calibri" w:hAnsi="Calibri" w:cs="Calibri"/>
                <w:i/>
              </w:rPr>
              <w:t xml:space="preserve">ld 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w</w:t>
            </w:r>
            <w:r>
              <w:rPr>
                <w:rFonts w:ascii="Calibri" w:eastAsia="Calibri" w:hAnsi="Calibri" w:cs="Calibri"/>
                <w:i/>
              </w:rPr>
              <w:t>ith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1"/>
              </w:rPr>
              <w:t>ch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 xml:space="preserve">ing </w:t>
            </w:r>
            <w:proofErr w:type="spellStart"/>
            <w:r>
              <w:rPr>
                <w:rFonts w:ascii="Calibri" w:eastAsia="Calibri" w:hAnsi="Calibri" w:cs="Calibri"/>
                <w:i/>
                <w:spacing w:val="1"/>
              </w:rPr>
              <w:t>d</w:t>
            </w:r>
            <w:r>
              <w:rPr>
                <w:rFonts w:ascii="Calibri" w:eastAsia="Calibri" w:hAnsi="Calibri" w:cs="Calibri"/>
                <w:i/>
              </w:rPr>
              <w:t>ie</w:t>
            </w:r>
            <w:r>
              <w:rPr>
                <w:rFonts w:ascii="Calibri" w:eastAsia="Calibri" w:hAnsi="Calibri" w:cs="Calibri"/>
                <w:i/>
                <w:spacing w:val="1"/>
              </w:rPr>
              <w:t>ne</w:t>
            </w:r>
            <w:r>
              <w:rPr>
                <w:rFonts w:ascii="Calibri" w:eastAsia="Calibri" w:hAnsi="Calibri" w:cs="Calibri"/>
                <w:i/>
              </w:rPr>
              <w:t>s</w:t>
            </w:r>
            <w:proofErr w:type="spellEnd"/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uppo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 t</w:t>
            </w:r>
            <w:r>
              <w:rPr>
                <w:rFonts w:ascii="Calibri" w:eastAsia="Calibri" w:hAnsi="Calibri" w:cs="Calibri"/>
                <w:i/>
                <w:spacing w:val="1"/>
              </w:rPr>
              <w:t>he</w:t>
            </w:r>
            <w:r>
              <w:rPr>
                <w:rFonts w:ascii="Calibri" w:eastAsia="Calibri" w:hAnsi="Calibri" w:cs="Calibri"/>
                <w:i/>
              </w:rPr>
              <w:t>m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with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ts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f</w:t>
            </w:r>
          </w:p>
          <w:p w:rsidR="00A3148B" w:rsidRDefault="00037285">
            <w:pPr>
              <w:ind w:left="102" w:right="93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i/>
                <w:spacing w:val="1"/>
              </w:rPr>
              <w:t>d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cu</w:t>
            </w:r>
            <w:r>
              <w:rPr>
                <w:rFonts w:ascii="Calibri" w:eastAsia="Calibri" w:hAnsi="Calibri" w:cs="Calibri"/>
                <w:i/>
                <w:spacing w:val="-1"/>
              </w:rPr>
              <w:t>ss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n</w:t>
            </w:r>
            <w:proofErr w:type="gramEnd"/>
            <w:r>
              <w:rPr>
                <w:rFonts w:ascii="Calibri" w:eastAsia="Calibri" w:hAnsi="Calibri" w:cs="Calibri"/>
                <w:i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abou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h</w:t>
            </w:r>
            <w:r>
              <w:rPr>
                <w:rFonts w:ascii="Calibri" w:eastAsia="Calibri" w:hAnsi="Calibri" w:cs="Calibri"/>
                <w:i/>
              </w:rPr>
              <w:t>e v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lue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f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eac</w:t>
            </w:r>
            <w:r>
              <w:rPr>
                <w:rFonts w:ascii="Calibri" w:eastAsia="Calibri" w:hAnsi="Calibri" w:cs="Calibri"/>
                <w:i/>
              </w:rPr>
              <w:t>h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d</w:t>
            </w:r>
            <w:r>
              <w:rPr>
                <w:rFonts w:ascii="Calibri" w:eastAsia="Calibri" w:hAnsi="Calibri" w:cs="Calibri"/>
                <w:i/>
                <w:spacing w:val="-2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g</w:t>
            </w:r>
            <w:r>
              <w:rPr>
                <w:rFonts w:ascii="Calibri" w:eastAsia="Calibri" w:hAnsi="Calibri" w:cs="Calibri"/>
                <w:i/>
              </w:rPr>
              <w:t>it.</w:t>
            </w:r>
          </w:p>
        </w:tc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2208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find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proofErr w:type="gramEnd"/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3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25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It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mpo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an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 xml:space="preserve">r </w:t>
            </w:r>
            <w:r>
              <w:rPr>
                <w:rFonts w:ascii="Calibri" w:eastAsia="Calibri" w:hAnsi="Calibri" w:cs="Calibri"/>
                <w:i/>
                <w:spacing w:val="1"/>
              </w:rPr>
              <w:t>ch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1"/>
              </w:rPr>
              <w:t>ba</w:t>
            </w:r>
            <w:r>
              <w:rPr>
                <w:rFonts w:ascii="Calibri" w:eastAsia="Calibri" w:hAnsi="Calibri" w:cs="Calibri"/>
                <w:i/>
              </w:rPr>
              <w:t>r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in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way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to </w:t>
            </w:r>
            <w:r>
              <w:rPr>
                <w:rFonts w:ascii="Calibri" w:eastAsia="Calibri" w:hAnsi="Calibri" w:cs="Calibri"/>
                <w:i/>
                <w:spacing w:val="1"/>
              </w:rPr>
              <w:t>encou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ag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</w:rPr>
              <w:t>h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f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it </w:t>
            </w:r>
            <w:r>
              <w:rPr>
                <w:rFonts w:ascii="Calibri" w:eastAsia="Calibri" w:hAnsi="Calibri" w:cs="Calibri"/>
                <w:i/>
                <w:spacing w:val="2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id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w</w:t>
            </w:r>
            <w:r>
              <w:rPr>
                <w:rFonts w:ascii="Calibri" w:eastAsia="Calibri" w:hAnsi="Calibri" w:cs="Calibri"/>
                <w:i/>
              </w:rPr>
              <w:t xml:space="preserve">ith </w:t>
            </w:r>
            <w:r>
              <w:rPr>
                <w:rFonts w:ascii="Calibri" w:eastAsia="Calibri" w:hAnsi="Calibri" w:cs="Calibri"/>
                <w:i/>
                <w:spacing w:val="1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ob</w:t>
            </w:r>
            <w:r>
              <w:rPr>
                <w:rFonts w:ascii="Calibri" w:eastAsia="Calibri" w:hAnsi="Calibri" w:cs="Calibri"/>
                <w:i/>
              </w:rPr>
              <w:t>lem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lvin</w:t>
            </w:r>
            <w:r>
              <w:rPr>
                <w:rFonts w:ascii="Calibri" w:eastAsia="Calibri" w:hAnsi="Calibri" w:cs="Calibri"/>
                <w:i/>
                <w:spacing w:val="1"/>
              </w:rPr>
              <w:t>g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</w:tc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orm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 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proofErr w:type="gramEnd"/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A3148B">
        <w:trPr>
          <w:trHeight w:hRule="exact" w:val="890"/>
        </w:trPr>
        <w:tc>
          <w:tcPr>
            <w:tcW w:w="10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518" w:right="4524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Su</w:t>
            </w:r>
            <w:r>
              <w:rPr>
                <w:rFonts w:ascii="Calibri" w:eastAsia="Calibri" w:hAnsi="Calibri" w:cs="Calibri"/>
                <w:b/>
                <w:spacing w:val="-2"/>
                <w:w w:val="99"/>
                <w:position w:val="1"/>
                <w:sz w:val="32"/>
                <w:szCs w:val="32"/>
              </w:rPr>
              <w:t>b</w:t>
            </w:r>
            <w:r>
              <w:rPr>
                <w:rFonts w:ascii="Calibri" w:eastAsia="Calibri" w:hAnsi="Calibri" w:cs="Calibri"/>
                <w:b/>
                <w:spacing w:val="2"/>
                <w:w w:val="99"/>
                <w:position w:val="1"/>
                <w:sz w:val="32"/>
                <w:szCs w:val="32"/>
              </w:rPr>
              <w:t>t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ra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c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3171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tr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ct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ith</w:t>
            </w:r>
          </w:p>
          <w:p w:rsidR="00A3148B" w:rsidRDefault="00037285">
            <w:pPr>
              <w:spacing w:before="1"/>
              <w:ind w:left="102" w:right="147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rs</w:t>
            </w:r>
            <w:proofErr w:type="gramEnd"/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fo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clu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xc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ging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n c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ild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4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1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Ag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in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ch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nee</w:t>
            </w:r>
            <w:r>
              <w:rPr>
                <w:rFonts w:ascii="Calibri" w:eastAsia="Calibri" w:hAnsi="Calibri" w:cs="Calibri"/>
                <w:i/>
              </w:rPr>
              <w:t>d to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pacing w:val="1"/>
              </w:rPr>
              <w:t>d</w:t>
            </w:r>
            <w:r>
              <w:rPr>
                <w:rFonts w:ascii="Calibri" w:eastAsia="Calibri" w:hAnsi="Calibri" w:cs="Calibri"/>
                <w:i/>
              </w:rPr>
              <w:t>ie</w:t>
            </w:r>
            <w:r>
              <w:rPr>
                <w:rFonts w:ascii="Calibri" w:eastAsia="Calibri" w:hAnsi="Calibri" w:cs="Calibri"/>
                <w:i/>
                <w:spacing w:val="1"/>
              </w:rPr>
              <w:t>ne</w:t>
            </w:r>
            <w:r>
              <w:rPr>
                <w:rFonts w:ascii="Calibri" w:eastAsia="Calibri" w:hAnsi="Calibri" w:cs="Calibri"/>
                <w:i/>
              </w:rPr>
              <w:t>s</w:t>
            </w:r>
            <w:proofErr w:type="spellEnd"/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 xml:space="preserve">o 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uppo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he</w:t>
            </w:r>
            <w:r>
              <w:rPr>
                <w:rFonts w:ascii="Calibri" w:eastAsia="Calibri" w:hAnsi="Calibri" w:cs="Calibri"/>
                <w:i/>
              </w:rPr>
              <w:t>ir le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n</w:t>
            </w:r>
            <w:r>
              <w:rPr>
                <w:rFonts w:ascii="Calibri" w:eastAsia="Calibri" w:hAnsi="Calibri" w:cs="Calibri"/>
                <w:i/>
              </w:rPr>
              <w:t>in</w:t>
            </w:r>
            <w:r>
              <w:rPr>
                <w:rFonts w:ascii="Calibri" w:eastAsia="Calibri" w:hAnsi="Calibri" w:cs="Calibri"/>
                <w:i/>
                <w:spacing w:val="1"/>
              </w:rPr>
              <w:t>g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</w:tc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</w:tbl>
    <w:p w:rsidR="00A3148B" w:rsidRDefault="00A3148B">
      <w:pPr>
        <w:sectPr w:rsidR="00A3148B">
          <w:pgSz w:w="11920" w:h="16840"/>
          <w:pgMar w:top="1240" w:right="500" w:bottom="280" w:left="50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183" style="position:absolute;margin-left:23.7pt;margin-top:23.95pt;width:548pt;height:794.1pt;z-index:-2039;mso-position-horizontal-relative:page;mso-position-vertical-relative:page" coordorigin="474,479" coordsize="10960,15882">
            <v:shape id="_x0000_s1203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202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201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200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199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198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197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196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195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194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193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192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191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190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189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188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187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186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185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184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8788"/>
      </w:tblGrid>
      <w:tr w:rsidR="00A3148B">
        <w:trPr>
          <w:trHeight w:hRule="exact" w:val="2160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2331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find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proofErr w:type="gramEnd"/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3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25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It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mpo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an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 xml:space="preserve">r </w:t>
            </w:r>
            <w:r>
              <w:rPr>
                <w:rFonts w:ascii="Calibri" w:eastAsia="Calibri" w:hAnsi="Calibri" w:cs="Calibri"/>
                <w:i/>
                <w:spacing w:val="1"/>
              </w:rPr>
              <w:t>ch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1"/>
              </w:rPr>
              <w:t>ba</w:t>
            </w:r>
            <w:r>
              <w:rPr>
                <w:rFonts w:ascii="Calibri" w:eastAsia="Calibri" w:hAnsi="Calibri" w:cs="Calibri"/>
                <w:i/>
              </w:rPr>
              <w:t>r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in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way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to </w:t>
            </w:r>
            <w:r>
              <w:rPr>
                <w:rFonts w:ascii="Calibri" w:eastAsia="Calibri" w:hAnsi="Calibri" w:cs="Calibri"/>
                <w:i/>
                <w:spacing w:val="1"/>
              </w:rPr>
              <w:t>encou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ag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</w:rPr>
              <w:t>h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 xml:space="preserve">e 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f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it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id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w</w:t>
            </w:r>
            <w:r>
              <w:rPr>
                <w:rFonts w:ascii="Calibri" w:eastAsia="Calibri" w:hAnsi="Calibri" w:cs="Calibri"/>
                <w:i/>
              </w:rPr>
              <w:t xml:space="preserve">ith </w:t>
            </w:r>
            <w:r>
              <w:rPr>
                <w:rFonts w:ascii="Calibri" w:eastAsia="Calibri" w:hAnsi="Calibri" w:cs="Calibri"/>
                <w:i/>
                <w:spacing w:val="1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ob</w:t>
            </w:r>
            <w:r>
              <w:rPr>
                <w:rFonts w:ascii="Calibri" w:eastAsia="Calibri" w:hAnsi="Calibri" w:cs="Calibri"/>
                <w:i/>
              </w:rPr>
              <w:t>lem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lvin</w:t>
            </w:r>
            <w:r>
              <w:rPr>
                <w:rFonts w:ascii="Calibri" w:eastAsia="Calibri" w:hAnsi="Calibri" w:cs="Calibri"/>
                <w:i/>
                <w:spacing w:val="1"/>
              </w:rPr>
              <w:t>g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</w:tc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890"/>
        </w:trPr>
        <w:tc>
          <w:tcPr>
            <w:tcW w:w="10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355" w:right="4359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u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p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cat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5878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Chil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kn</w:t>
            </w:r>
            <w:r>
              <w:rPr>
                <w:rFonts w:ascii="Calibri" w:eastAsia="Calibri" w:hAnsi="Calibri" w:cs="Calibri"/>
                <w:position w:val="1"/>
              </w:rPr>
              <w:t>ow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ll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tim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12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x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</w:t>
            </w:r>
          </w:p>
          <w:p w:rsidR="00A3148B" w:rsidRDefault="00A3148B">
            <w:pPr>
              <w:spacing w:before="3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13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add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me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od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se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with c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ild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lti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oth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th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 xml:space="preserve">igit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r.</w:t>
            </w:r>
          </w:p>
        </w:tc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2621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lti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</w:p>
          <w:p w:rsidR="00A3148B" w:rsidRDefault="00037285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proofErr w:type="gram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ar.</w:t>
            </w:r>
          </w:p>
        </w:tc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11" w:line="280" w:lineRule="exact"/>
              <w:rPr>
                <w:sz w:val="28"/>
                <w:szCs w:val="28"/>
              </w:rPr>
            </w:pPr>
          </w:p>
          <w:p w:rsidR="00A3148B" w:rsidRDefault="0096636E">
            <w:pPr>
              <w:ind w:left="101"/>
            </w:pPr>
            <w:r>
              <w:pict>
                <v:shape id="_x0000_i1034" type="#_x0000_t75" style="width:422.4pt;height:1in">
                  <v:imagedata r:id="rId74" o:title=""/>
                </v:shape>
              </w:pict>
            </w: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19" w:line="260" w:lineRule="exact"/>
              <w:rPr>
                <w:sz w:val="26"/>
                <w:szCs w:val="26"/>
              </w:rPr>
            </w:pPr>
          </w:p>
        </w:tc>
      </w:tr>
    </w:tbl>
    <w:p w:rsidR="00A3148B" w:rsidRDefault="00A3148B">
      <w:pPr>
        <w:sectPr w:rsidR="00A3148B">
          <w:pgSz w:w="11920" w:h="16840"/>
          <w:pgMar w:top="1180" w:right="500" w:bottom="280" w:left="50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161" style="position:absolute;margin-left:23.7pt;margin-top:23.95pt;width:548pt;height:794.1pt;z-index:-2035;mso-position-horizontal-relative:page;mso-position-vertical-relative:page" coordorigin="474,479" coordsize="10960,15882">
            <v:shape id="_x0000_s1181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180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179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178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177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176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175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174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173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172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171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170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169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168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167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166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165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164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163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162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8788"/>
      </w:tblGrid>
      <w:tr w:rsidR="00A3148B">
        <w:trPr>
          <w:trHeight w:hRule="exact" w:val="891"/>
        </w:trPr>
        <w:tc>
          <w:tcPr>
            <w:tcW w:w="10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763" w:right="476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32"/>
                <w:szCs w:val="32"/>
              </w:rPr>
              <w:t>D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iv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si</w:t>
            </w:r>
            <w:r>
              <w:rPr>
                <w:rFonts w:ascii="Calibri" w:eastAsia="Calibri" w:hAnsi="Calibri" w:cs="Calibri"/>
                <w:b/>
                <w:spacing w:val="2"/>
                <w:w w:val="99"/>
                <w:position w:val="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2698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ind w:left="115" w:right="119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th</w:t>
            </w:r>
            <w:r>
              <w:rPr>
                <w:rFonts w:ascii="Calibri" w:eastAsia="Calibri" w:hAnsi="Calibri" w:cs="Calibri"/>
                <w:w w:val="99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w w:val="99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rs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</w:rPr>
              <w:t xml:space="preserve">a 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nu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w w:val="99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ort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d</w:t>
            </w:r>
            <w:r>
              <w:rPr>
                <w:rFonts w:ascii="Calibri" w:eastAsia="Calibri" w:hAnsi="Calibri" w:cs="Calibri"/>
                <w:w w:val="99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v</w:t>
            </w:r>
            <w:r>
              <w:rPr>
                <w:rFonts w:ascii="Calibri" w:eastAsia="Calibri" w:hAnsi="Calibri" w:cs="Calibri"/>
                <w:spacing w:val="2"/>
                <w:w w:val="99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s</w:t>
            </w:r>
            <w:r>
              <w:rPr>
                <w:rFonts w:ascii="Calibri" w:eastAsia="Calibri" w:hAnsi="Calibri" w:cs="Calibri"/>
                <w:w w:val="99"/>
              </w:rPr>
              <w:t>io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n</w:t>
            </w:r>
            <w:r>
              <w:rPr>
                <w:rFonts w:ascii="Calibri" w:eastAsia="Calibri" w:hAnsi="Calibri" w:cs="Calibri"/>
                <w:w w:val="99"/>
              </w:rPr>
              <w:t>.</w:t>
            </w:r>
          </w:p>
          <w:p w:rsidR="00A3148B" w:rsidRDefault="00A3148B">
            <w:pPr>
              <w:spacing w:before="3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5" w:right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ly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th</w:t>
            </w:r>
            <w:r>
              <w:rPr>
                <w:rFonts w:ascii="Calibri" w:eastAsia="Calibri" w:hAnsi="Calibri" w:cs="Calibri"/>
                <w:w w:val="99"/>
              </w:rPr>
              <w:t xml:space="preserve">e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ild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9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w w:val="99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u</w:t>
            </w:r>
            <w:r>
              <w:rPr>
                <w:rFonts w:ascii="Calibri" w:eastAsia="Calibri" w:hAnsi="Calibri" w:cs="Calibri"/>
                <w:w w:val="99"/>
              </w:rPr>
              <w:t xml:space="preserve">re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ith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w</w:t>
            </w:r>
            <w:r>
              <w:rPr>
                <w:rFonts w:ascii="Calibri" w:eastAsia="Calibri" w:hAnsi="Calibri" w:cs="Calibri"/>
                <w:w w:val="99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h</w:t>
            </w:r>
            <w:r>
              <w:rPr>
                <w:rFonts w:ascii="Calibri" w:eastAsia="Calibri" w:hAnsi="Calibri" w:cs="Calibri"/>
                <w:w w:val="99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u</w:t>
            </w:r>
            <w:r>
              <w:rPr>
                <w:rFonts w:ascii="Calibri" w:eastAsia="Calibri" w:hAnsi="Calibri" w:cs="Calibri"/>
                <w:w w:val="99"/>
              </w:rPr>
              <w:t xml:space="preserve">ld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w w:val="99"/>
              </w:rPr>
              <w:t xml:space="preserve">3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nu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e</w:t>
            </w:r>
            <w:r>
              <w:rPr>
                <w:rFonts w:ascii="Calibri" w:eastAsia="Calibri" w:hAnsi="Calibri" w:cs="Calibri"/>
                <w:w w:val="99"/>
              </w:rPr>
              <w:t>r.</w:t>
            </w:r>
          </w:p>
        </w:tc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3308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Di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ar.</w:t>
            </w:r>
          </w:p>
        </w:tc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16" w:line="280" w:lineRule="exact"/>
              <w:rPr>
                <w:sz w:val="28"/>
                <w:szCs w:val="28"/>
              </w:rPr>
            </w:pPr>
          </w:p>
        </w:tc>
      </w:tr>
    </w:tbl>
    <w:p w:rsidR="00A3148B" w:rsidRDefault="00A3148B">
      <w:pPr>
        <w:spacing w:before="1" w:line="100" w:lineRule="exact"/>
        <w:rPr>
          <w:sz w:val="10"/>
          <w:szCs w:val="10"/>
        </w:rPr>
      </w:pPr>
    </w:p>
    <w:p w:rsidR="00A3148B" w:rsidRDefault="00A3148B">
      <w:pPr>
        <w:spacing w:line="200" w:lineRule="exact"/>
      </w:pPr>
    </w:p>
    <w:p w:rsidR="00A3148B" w:rsidRDefault="0096636E">
      <w:pPr>
        <w:spacing w:before="15" w:line="440" w:lineRule="exact"/>
        <w:ind w:left="220"/>
        <w:rPr>
          <w:sz w:val="40"/>
          <w:szCs w:val="40"/>
        </w:rPr>
      </w:pPr>
      <w:r>
        <w:pict>
          <v:group id="_x0000_s1158" style="position:absolute;left:0;text-align:left;margin-left:190.5pt;margin-top:109.8pt;width:308.95pt;height:119.95pt;z-index:-2036;mso-position-horizontal-relative:page;mso-position-vertical-relative:page" coordorigin="3811,2196" coordsize="6180,2399">
            <v:shape id="_x0000_s1160" type="#_x0000_t75" style="position:absolute;left:3811;top:2195;width:3209;height:2400">
              <v:imagedata r:id="rId75" o:title=""/>
            </v:shape>
            <v:shape id="_x0000_s1159" type="#_x0000_t75" style="position:absolute;left:7020;top:2315;width:2971;height:2265">
              <v:imagedata r:id="rId76" o:title=""/>
            </v:shape>
            <w10:wrap anchorx="page" anchory="page"/>
          </v:group>
        </w:pict>
      </w:r>
      <w:r w:rsidR="00037285">
        <w:rPr>
          <w:w w:val="112"/>
          <w:position w:val="-2"/>
          <w:sz w:val="40"/>
          <w:szCs w:val="40"/>
          <w:u w:val="thick" w:color="000000"/>
        </w:rPr>
        <w:t>Y</w:t>
      </w:r>
      <w:r w:rsidR="00037285">
        <w:rPr>
          <w:spacing w:val="1"/>
          <w:w w:val="112"/>
          <w:position w:val="-2"/>
          <w:sz w:val="40"/>
          <w:szCs w:val="40"/>
          <w:u w:val="thick" w:color="000000"/>
        </w:rPr>
        <w:t>e</w:t>
      </w:r>
      <w:r w:rsidR="00037285">
        <w:rPr>
          <w:w w:val="112"/>
          <w:position w:val="-2"/>
          <w:sz w:val="40"/>
          <w:szCs w:val="40"/>
          <w:u w:val="thick" w:color="000000"/>
        </w:rPr>
        <w:t>ar</w:t>
      </w:r>
      <w:r w:rsidR="00037285">
        <w:rPr>
          <w:spacing w:val="12"/>
          <w:w w:val="112"/>
          <w:position w:val="-2"/>
          <w:sz w:val="40"/>
          <w:szCs w:val="40"/>
          <w:u w:val="thick" w:color="000000"/>
        </w:rPr>
        <w:t xml:space="preserve"> </w:t>
      </w:r>
      <w:r w:rsidR="00037285">
        <w:rPr>
          <w:w w:val="112"/>
          <w:position w:val="-2"/>
          <w:sz w:val="40"/>
          <w:szCs w:val="40"/>
          <w:u w:val="thick" w:color="000000"/>
        </w:rPr>
        <w:t>5</w:t>
      </w:r>
    </w:p>
    <w:p w:rsidR="00A3148B" w:rsidRDefault="00A3148B">
      <w:pPr>
        <w:spacing w:before="9" w:line="100" w:lineRule="exact"/>
        <w:rPr>
          <w:sz w:val="11"/>
          <w:szCs w:val="11"/>
        </w:rPr>
      </w:pPr>
    </w:p>
    <w:p w:rsidR="00A3148B" w:rsidRDefault="00A3148B">
      <w:pPr>
        <w:spacing w:line="200" w:lineRule="exact"/>
      </w:pPr>
    </w:p>
    <w:p w:rsidR="00A3148B" w:rsidRDefault="00A3148B">
      <w:pPr>
        <w:spacing w:line="200" w:lineRule="exact"/>
      </w:pPr>
    </w:p>
    <w:p w:rsidR="00A3148B" w:rsidRDefault="0096636E">
      <w:pPr>
        <w:spacing w:line="360" w:lineRule="exact"/>
        <w:ind w:left="4679" w:right="4992"/>
        <w:jc w:val="center"/>
        <w:rPr>
          <w:rFonts w:ascii="Calibri" w:eastAsia="Calibri" w:hAnsi="Calibri" w:cs="Calibri"/>
          <w:sz w:val="32"/>
          <w:szCs w:val="32"/>
        </w:rPr>
      </w:pPr>
      <w:r>
        <w:pict>
          <v:group id="_x0000_s1144" style="position:absolute;left:0;text-align:left;margin-left:30.3pt;margin-top:473.4pt;width:519.2pt;height:297.1pt;z-index:-2038;mso-position-horizontal-relative:page;mso-position-vertical-relative:page" coordorigin="606,9468" coordsize="10384,5943">
            <v:shape id="_x0000_s1157" type="#_x0000_t75" style="position:absolute;left:5220;top:10260;width:2700;height:5134">
              <v:imagedata r:id="rId77" o:title=""/>
            </v:shape>
            <v:shape id="_x0000_s1156" style="position:absolute;left:617;top:9484;width:103;height:684" coordorigin="617,9484" coordsize="103,684" path="m617,10168r103,l720,9484r-103,l617,10168xe" fillcolor="#3cc" stroked="f">
              <v:path arrowok="t"/>
            </v:shape>
            <v:shape id="_x0000_s1155" style="position:absolute;left:10876;top:9484;width:103;height:684" coordorigin="10876,9484" coordsize="103,684" path="m10876,10168r104,l10980,9484r-104,l10876,10168xe" fillcolor="#3cc" stroked="f">
              <v:path arrowok="t"/>
            </v:shape>
            <v:shape id="_x0000_s1154" style="position:absolute;left:720;top:9484;width:10156;height:391" coordorigin="720,9484" coordsize="10156,391" path="m10876,9484r-10156,l720,9875r10156,l10876,9484xe" fillcolor="#3cc" stroked="f">
              <v:path arrowok="t"/>
            </v:shape>
            <v:shape id="_x0000_s1153" style="position:absolute;left:720;top:9875;width:10156;height:293" coordorigin="720,9875" coordsize="10156,293" path="m720,10168r10156,l10876,9875r-10156,l720,10168xe" fillcolor="#3cc" stroked="f">
              <v:path arrowok="t"/>
            </v:shape>
            <v:shape id="_x0000_s1152" style="position:absolute;left:1234;top:18958;width:10363;height:0" coordorigin="617,9479" coordsize="10363,0" path="m617,9479r10363,e" filled="f" strokeweight=".58pt">
              <v:path arrowok="t"/>
              <o:lock v:ext="edit" verticies="t"/>
            </v:shape>
            <v:shape id="_x0000_s1151" style="position:absolute;left:1234;top:20346;width:2225;height:0" coordorigin="617,10173" coordsize="2225,0" path="m617,10173r2225,e" filled="f" strokeweight=".58pt">
              <v:path arrowok="t"/>
              <o:lock v:ext="edit" verticies="t"/>
            </v:shape>
            <v:shape id="_x0000_s1150" style="position:absolute;left:5704;top:20346;width:8127;height:0" coordorigin="2852,10173" coordsize="8128,0" path="m2852,10173r8128,e" filled="f" strokeweight=".58pt">
              <v:path arrowok="t"/>
              <o:lock v:ext="edit" verticies="t"/>
            </v:shape>
            <v:shape id="_x0000_s1149" style="position:absolute;left:1224;top:18948;width:0;height:5931" coordorigin="612,9474" coordsize="0,5931" path="m612,9474r,5931e" filled="f" strokeweight=".58pt">
              <v:path arrowok="t"/>
              <o:lock v:ext="edit" verticies="t"/>
            </v:shape>
            <v:shape id="_x0000_s1148" style="position:absolute;left:1234;top:30800;width:2225;height:0" coordorigin="617,15400" coordsize="2225,0" path="m617,15400r2225,e" filled="f" strokeweight=".20458mm">
              <v:path arrowok="t"/>
              <o:lock v:ext="edit" verticies="t"/>
            </v:shape>
            <v:shape id="_x0000_s1147" style="position:absolute;left:5694;top:20336;width:0;height:5237" coordorigin="2847,10168" coordsize="0,5237" path="m2847,10168r,5237e" filled="f" strokeweight=".58pt">
              <v:path arrowok="t"/>
              <o:lock v:ext="edit" verticies="t"/>
            </v:shape>
            <v:shape id="_x0000_s1146" style="position:absolute;left:5704;top:30800;width:8127;height:0" coordorigin="2852,15400" coordsize="8128,0" path="m2852,15400r8128,e" filled="f" strokeweight=".20458mm">
              <v:path arrowok="t"/>
              <o:lock v:ext="edit" verticies="t"/>
            </v:shape>
            <v:shape id="_x0000_s1145" style="position:absolute;left:21968;top:18948;width:0;height:5931" coordorigin="10984,9474" coordsize="0,5931" path="m10984,9474r,5931e" filled="f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shape id="_x0000_s1143" type="#_x0000_t75" style="position:absolute;left:0;text-align:left;margin-left:3in;margin-top:-222.35pt;width:157pt;height:157.5pt;z-index:-2037;mso-position-horizontal-relative:page">
            <v:imagedata r:id="rId78" o:title=""/>
            <w10:wrap anchorx="page"/>
          </v:shape>
        </w:pict>
      </w:r>
      <w:r w:rsidR="00037285"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A</w:t>
      </w:r>
      <w:r w:rsidR="00037285">
        <w:rPr>
          <w:rFonts w:ascii="Calibri" w:eastAsia="Calibri" w:hAnsi="Calibri" w:cs="Calibri"/>
          <w:b/>
          <w:spacing w:val="-1"/>
          <w:w w:val="99"/>
          <w:sz w:val="32"/>
          <w:szCs w:val="32"/>
        </w:rPr>
        <w:t>dd</w:t>
      </w:r>
      <w:r w:rsidR="00037285">
        <w:rPr>
          <w:rFonts w:ascii="Calibri" w:eastAsia="Calibri" w:hAnsi="Calibri" w:cs="Calibri"/>
          <w:b/>
          <w:w w:val="99"/>
          <w:sz w:val="32"/>
          <w:szCs w:val="32"/>
        </w:rPr>
        <w:t>it</w:t>
      </w:r>
      <w:r w:rsidR="00037285">
        <w:rPr>
          <w:rFonts w:ascii="Calibri" w:eastAsia="Calibri" w:hAnsi="Calibri" w:cs="Calibri"/>
          <w:b/>
          <w:spacing w:val="1"/>
          <w:w w:val="99"/>
          <w:sz w:val="32"/>
          <w:szCs w:val="32"/>
        </w:rPr>
        <w:t>io</w:t>
      </w:r>
      <w:r w:rsidR="00037285">
        <w:rPr>
          <w:rFonts w:ascii="Calibri" w:eastAsia="Calibri" w:hAnsi="Calibri" w:cs="Calibri"/>
          <w:b/>
          <w:w w:val="99"/>
          <w:sz w:val="32"/>
          <w:szCs w:val="32"/>
        </w:rPr>
        <w:t>n</w:t>
      </w:r>
    </w:p>
    <w:p w:rsidR="00A3148B" w:rsidRDefault="00A3148B">
      <w:pPr>
        <w:spacing w:before="12" w:line="280" w:lineRule="exact"/>
        <w:rPr>
          <w:sz w:val="28"/>
          <w:szCs w:val="28"/>
        </w:rPr>
      </w:pPr>
    </w:p>
    <w:p w:rsidR="00A3148B" w:rsidRDefault="00037285">
      <w:pPr>
        <w:spacing w:before="19"/>
        <w:ind w:left="220" w:right="89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dd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nu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ore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4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igits 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clu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l</w:t>
      </w:r>
      <w:r>
        <w:rPr>
          <w:rFonts w:ascii="Calibri" w:eastAsia="Calibri" w:hAnsi="Calibri" w:cs="Calibri"/>
        </w:rPr>
        <w:t>s</w:t>
      </w:r>
    </w:p>
    <w:p w:rsidR="00A3148B" w:rsidRDefault="00A3148B">
      <w:pPr>
        <w:spacing w:before="3" w:line="240" w:lineRule="exact"/>
        <w:rPr>
          <w:sz w:val="24"/>
          <w:szCs w:val="24"/>
        </w:rPr>
      </w:pPr>
    </w:p>
    <w:p w:rsidR="00A3148B" w:rsidRDefault="00037285">
      <w:pPr>
        <w:ind w:left="220" w:right="8683"/>
        <w:rPr>
          <w:rFonts w:ascii="Calibri" w:eastAsia="Calibri" w:hAnsi="Calibri" w:cs="Calibri"/>
        </w:rPr>
        <w:sectPr w:rsidR="00A3148B">
          <w:pgSz w:w="11920" w:h="16840"/>
          <w:pgMar w:top="1180" w:right="500" w:bottom="280" w:left="500" w:header="720" w:footer="720" w:gutter="0"/>
          <w:cols w:space="720"/>
        </w:sectPr>
      </w:pPr>
      <w:r>
        <w:rPr>
          <w:rFonts w:ascii="Calibri" w:eastAsia="Calibri" w:hAnsi="Calibri" w:cs="Calibri"/>
          <w:i/>
          <w:spacing w:val="-1"/>
        </w:rPr>
        <w:t>Us</w:t>
      </w:r>
      <w:r>
        <w:rPr>
          <w:rFonts w:ascii="Calibri" w:eastAsia="Calibri" w:hAnsi="Calibri" w:cs="Calibri"/>
          <w:i/>
        </w:rPr>
        <w:t>ing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</w:rPr>
        <w:t>la</w:t>
      </w:r>
      <w:r>
        <w:rPr>
          <w:rFonts w:ascii="Calibri" w:eastAsia="Calibri" w:hAnsi="Calibri" w:cs="Calibri"/>
          <w:i/>
          <w:spacing w:val="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lue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2"/>
        </w:rPr>
        <w:t>c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 xml:space="preserve">ts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ke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well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</w:rPr>
        <w:t>la</w:t>
      </w:r>
      <w:r>
        <w:rPr>
          <w:rFonts w:ascii="Calibri" w:eastAsia="Calibri" w:hAnsi="Calibri" w:cs="Calibri"/>
          <w:i/>
          <w:spacing w:val="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lue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coun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 xml:space="preserve">o 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>lp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ith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1"/>
        </w:rPr>
        <w:t>c</w:t>
      </w:r>
      <w:r>
        <w:rPr>
          <w:rFonts w:ascii="Calibri" w:eastAsia="Calibri" w:hAnsi="Calibri" w:cs="Calibri"/>
          <w:i/>
        </w:rPr>
        <w:t>im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.</w:t>
      </w: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122" style="position:absolute;margin-left:23.7pt;margin-top:23.95pt;width:548pt;height:794.1pt;z-index:-2030;mso-position-horizontal-relative:page;mso-position-vertical-relative:page" coordorigin="474,479" coordsize="10960,15882">
            <v:shape id="_x0000_s1142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141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140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139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138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137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136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135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134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133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132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131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130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129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128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127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126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125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124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123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119" style="position:absolute;margin-left:382.65pt;margin-top:625.15pt;width:98.6pt;height:49.2pt;z-index:-2031;mso-position-horizontal-relative:page;mso-position-vertical-relative:page" coordorigin="7653,12503" coordsize="1972,984">
            <v:shape id="_x0000_s1121" style="position:absolute;left:7668;top:12518;width:1942;height:954" coordorigin="7668,12518" coordsize="1942,954" path="m7668,12995r388,477l9222,13472r388,-477l9222,12518r-1166,l7668,12995xe" fillcolor="yellow" stroked="f">
              <v:path arrowok="t"/>
            </v:shape>
            <v:shape id="_x0000_s1120" style="position:absolute;left:15336;top:25036;width:1942;height:954" coordorigin="7668,12518" coordsize="1942,954" path="m9610,12995r-388,-477l8056,12518r-388,477l8056,13472r1166,l9610,12995e" filled="f" strokeweight="1.5pt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116" style="position:absolute;margin-left:395.25pt;margin-top:296.25pt;width:81.5pt;height:69pt;z-index:-2032;mso-position-horizontal-relative:page;mso-position-vertical-relative:page" coordorigin="7905,5925" coordsize="1630,1380">
            <v:shape id="_x0000_s1118" style="position:absolute;left:7920;top:5940;width:1600;height:1350" coordorigin="7920,5940" coordsize="1600,1350" path="m7920,6615r320,675l9200,7290r320,-675l9200,5940r-960,l7920,6615xe" fillcolor="yellow" stroked="f">
              <v:path arrowok="t"/>
            </v:shape>
            <v:shape id="_x0000_s1117" style="position:absolute;left:15840;top:11880;width:1600;height:1350" coordorigin="7920,5940" coordsize="1600,1350" path="m9520,6615l9200,5940r-960,l7920,6615r320,675l9200,7290r320,-675e" filled="f" strokeweight="1.5pt">
              <v:path arrowok="t"/>
              <o:lock v:ext="edit" verticies="t"/>
            </v:shape>
            <w10:wrap anchorx="page" anchory="page"/>
          </v:group>
        </w:pict>
      </w:r>
      <w:r>
        <w:pict>
          <v:shape id="_x0000_s1115" type="#_x0000_t75" style="position:absolute;margin-left:147.75pt;margin-top:109.1pt;width:377.55pt;height:62.6pt;z-index:-2033;mso-position-horizontal-relative:page;mso-position-vertical-relative:page">
            <v:imagedata r:id="rId79" o:title=""/>
            <w10:wrap anchorx="page" anchory="page"/>
          </v:shape>
        </w:pict>
      </w:r>
      <w:r>
        <w:pict>
          <v:group id="_x0000_s1112" style="position:absolute;margin-left:3in;margin-top:261pt;width:244.75pt;height:308.5pt;z-index:-2034;mso-position-horizontal-relative:page;mso-position-vertical-relative:page" coordorigin="4320,5220" coordsize="4895,6170">
            <v:shape id="_x0000_s1114" type="#_x0000_t75" style="position:absolute;left:4320;top:5220;width:3033;height:3400">
              <v:imagedata r:id="rId80" o:title=""/>
            </v:shape>
            <v:shape id="_x0000_s1113" type="#_x0000_t75" style="position:absolute;left:4615;top:8630;width:4600;height:2760">
              <v:imagedata r:id="rId81" o:title="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8138"/>
      </w:tblGrid>
      <w:tr w:rsidR="00A3148B">
        <w:trPr>
          <w:trHeight w:hRule="exact" w:val="2256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11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102" w:right="42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Us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find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5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It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mpo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an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 xml:space="preserve">r </w:t>
            </w:r>
            <w:r>
              <w:rPr>
                <w:rFonts w:ascii="Calibri" w:eastAsia="Calibri" w:hAnsi="Calibri" w:cs="Calibri"/>
                <w:i/>
                <w:spacing w:val="1"/>
              </w:rPr>
              <w:t>ch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to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ba</w:t>
            </w:r>
            <w:r>
              <w:rPr>
                <w:rFonts w:ascii="Calibri" w:eastAsia="Calibri" w:hAnsi="Calibri" w:cs="Calibri"/>
                <w:i/>
              </w:rPr>
              <w:t>r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in t</w:t>
            </w:r>
            <w:r>
              <w:rPr>
                <w:rFonts w:ascii="Calibri" w:eastAsia="Calibri" w:hAnsi="Calibri" w:cs="Calibri"/>
                <w:i/>
                <w:spacing w:val="1"/>
              </w:rPr>
              <w:t>h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way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to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encou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ag</w:t>
            </w:r>
            <w:r>
              <w:rPr>
                <w:rFonts w:ascii="Calibri" w:eastAsia="Calibri" w:hAnsi="Calibri" w:cs="Calibri"/>
                <w:i/>
              </w:rPr>
              <w:t>e t</w:t>
            </w:r>
            <w:r>
              <w:rPr>
                <w:rFonts w:ascii="Calibri" w:eastAsia="Calibri" w:hAnsi="Calibri" w:cs="Calibri"/>
                <w:i/>
                <w:spacing w:val="1"/>
              </w:rPr>
              <w:t>h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f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it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id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with </w:t>
            </w:r>
            <w:r>
              <w:rPr>
                <w:rFonts w:ascii="Calibri" w:eastAsia="Calibri" w:hAnsi="Calibri" w:cs="Calibri"/>
                <w:i/>
                <w:spacing w:val="1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ob</w:t>
            </w:r>
            <w:r>
              <w:rPr>
                <w:rFonts w:ascii="Calibri" w:eastAsia="Calibri" w:hAnsi="Calibri" w:cs="Calibri"/>
                <w:i/>
              </w:rPr>
              <w:t>lem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lvin</w:t>
            </w:r>
            <w:r>
              <w:rPr>
                <w:rFonts w:ascii="Calibri" w:eastAsia="Calibri" w:hAnsi="Calibri" w:cs="Calibri"/>
                <w:i/>
                <w:spacing w:val="1"/>
              </w:rPr>
              <w:t>g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</w:tc>
        <w:tc>
          <w:tcPr>
            <w:tcW w:w="8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12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102" w:right="2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A3148B">
        <w:trPr>
          <w:trHeight w:hRule="exact" w:val="890"/>
        </w:trPr>
        <w:tc>
          <w:tcPr>
            <w:tcW w:w="10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362" w:right="436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Su</w:t>
            </w:r>
            <w:r>
              <w:rPr>
                <w:rFonts w:ascii="Calibri" w:eastAsia="Calibri" w:hAnsi="Calibri" w:cs="Calibri"/>
                <w:b/>
                <w:spacing w:val="-2"/>
                <w:w w:val="99"/>
                <w:position w:val="1"/>
                <w:sz w:val="32"/>
                <w:szCs w:val="32"/>
              </w:rPr>
              <w:t>b</w:t>
            </w:r>
            <w:r>
              <w:rPr>
                <w:rFonts w:ascii="Calibri" w:eastAsia="Calibri" w:hAnsi="Calibri" w:cs="Calibri"/>
                <w:b/>
                <w:spacing w:val="2"/>
                <w:w w:val="99"/>
                <w:position w:val="1"/>
                <w:sz w:val="32"/>
                <w:szCs w:val="32"/>
              </w:rPr>
              <w:t>t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ra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c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4181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ind w:left="102" w:right="3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tr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ct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ith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 xml:space="preserve">ast 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rs 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clu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ci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lace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5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spacing w:line="228" w:lineRule="auto"/>
              <w:ind w:left="102" w:right="150"/>
              <w:rPr>
                <w:rFonts w:ascii="Comic Sans MS" w:eastAsia="Comic Sans MS" w:hAnsi="Comic Sans MS" w:cs="Comic Sans MS"/>
                <w:sz w:val="21"/>
                <w:szCs w:val="21"/>
              </w:rPr>
            </w:pPr>
            <w:r>
              <w:rPr>
                <w:rFonts w:ascii="Comic Sans MS" w:eastAsia="Comic Sans MS" w:hAnsi="Comic Sans MS" w:cs="Comic Sans MS"/>
                <w:spacing w:val="-1"/>
                <w:w w:val="94"/>
                <w:sz w:val="21"/>
                <w:szCs w:val="21"/>
              </w:rPr>
              <w:t>In</w:t>
            </w:r>
            <w:r>
              <w:rPr>
                <w:rFonts w:ascii="Comic Sans MS" w:eastAsia="Comic Sans MS" w:hAnsi="Comic Sans MS" w:cs="Comic Sans MS"/>
                <w:spacing w:val="1"/>
                <w:w w:val="94"/>
                <w:sz w:val="21"/>
                <w:szCs w:val="21"/>
              </w:rPr>
              <w:t>c</w:t>
            </w:r>
            <w:r>
              <w:rPr>
                <w:rFonts w:ascii="Comic Sans MS" w:eastAsia="Comic Sans MS" w:hAnsi="Comic Sans MS" w:cs="Comic Sans MS"/>
                <w:w w:val="94"/>
                <w:sz w:val="21"/>
                <w:szCs w:val="21"/>
              </w:rPr>
              <w:t>lu</w:t>
            </w:r>
            <w:r>
              <w:rPr>
                <w:rFonts w:ascii="Comic Sans MS" w:eastAsia="Comic Sans MS" w:hAnsi="Comic Sans MS" w:cs="Comic Sans MS"/>
                <w:spacing w:val="2"/>
                <w:w w:val="94"/>
                <w:sz w:val="21"/>
                <w:szCs w:val="21"/>
              </w:rPr>
              <w:t>d</w:t>
            </w:r>
            <w:r>
              <w:rPr>
                <w:rFonts w:ascii="Comic Sans MS" w:eastAsia="Comic Sans MS" w:hAnsi="Comic Sans MS" w:cs="Comic Sans MS"/>
                <w:w w:val="94"/>
                <w:sz w:val="21"/>
                <w:szCs w:val="21"/>
              </w:rPr>
              <w:t>e</w:t>
            </w:r>
            <w:r>
              <w:rPr>
                <w:rFonts w:ascii="Comic Sans MS" w:eastAsia="Comic Sans MS" w:hAnsi="Comic Sans MS" w:cs="Comic Sans MS"/>
                <w:spacing w:val="2"/>
                <w:w w:val="94"/>
                <w:sz w:val="21"/>
                <w:szCs w:val="21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21"/>
                <w:szCs w:val="21"/>
              </w:rPr>
              <w:t>m</w:t>
            </w:r>
            <w:r>
              <w:rPr>
                <w:rFonts w:ascii="Comic Sans MS" w:eastAsia="Comic Sans MS" w:hAnsi="Comic Sans MS" w:cs="Comic Sans MS"/>
                <w:spacing w:val="3"/>
                <w:sz w:val="21"/>
                <w:szCs w:val="21"/>
              </w:rPr>
              <w:t>o</w:t>
            </w:r>
            <w:r>
              <w:rPr>
                <w:rFonts w:ascii="Comic Sans MS" w:eastAsia="Comic Sans MS" w:hAnsi="Comic Sans MS" w:cs="Comic Sans MS"/>
                <w:spacing w:val="1"/>
                <w:sz w:val="21"/>
                <w:szCs w:val="21"/>
              </w:rPr>
              <w:t>n</w:t>
            </w:r>
            <w:r>
              <w:rPr>
                <w:rFonts w:ascii="Comic Sans MS" w:eastAsia="Comic Sans MS" w:hAnsi="Comic Sans MS" w:cs="Comic Sans MS"/>
                <w:spacing w:val="-1"/>
                <w:sz w:val="21"/>
                <w:szCs w:val="21"/>
              </w:rPr>
              <w:t>e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 xml:space="preserve">y, </w:t>
            </w:r>
            <w:r>
              <w:rPr>
                <w:rFonts w:ascii="Comic Sans MS" w:eastAsia="Comic Sans MS" w:hAnsi="Comic Sans MS" w:cs="Comic Sans MS"/>
                <w:spacing w:val="-1"/>
                <w:w w:val="94"/>
                <w:sz w:val="21"/>
                <w:szCs w:val="21"/>
              </w:rPr>
              <w:t>m</w:t>
            </w:r>
            <w:r>
              <w:rPr>
                <w:rFonts w:ascii="Comic Sans MS" w:eastAsia="Comic Sans MS" w:hAnsi="Comic Sans MS" w:cs="Comic Sans MS"/>
                <w:spacing w:val="1"/>
                <w:w w:val="94"/>
                <w:sz w:val="21"/>
                <w:szCs w:val="21"/>
              </w:rPr>
              <w:t>ea</w:t>
            </w:r>
            <w:r>
              <w:rPr>
                <w:rFonts w:ascii="Comic Sans MS" w:eastAsia="Comic Sans MS" w:hAnsi="Comic Sans MS" w:cs="Comic Sans MS"/>
                <w:spacing w:val="-1"/>
                <w:w w:val="94"/>
                <w:sz w:val="21"/>
                <w:szCs w:val="21"/>
              </w:rPr>
              <w:t>s</w:t>
            </w:r>
            <w:r>
              <w:rPr>
                <w:rFonts w:ascii="Comic Sans MS" w:eastAsia="Comic Sans MS" w:hAnsi="Comic Sans MS" w:cs="Comic Sans MS"/>
                <w:w w:val="94"/>
                <w:sz w:val="21"/>
                <w:szCs w:val="21"/>
              </w:rPr>
              <w:t>u</w:t>
            </w:r>
            <w:r>
              <w:rPr>
                <w:rFonts w:ascii="Comic Sans MS" w:eastAsia="Comic Sans MS" w:hAnsi="Comic Sans MS" w:cs="Comic Sans MS"/>
                <w:spacing w:val="2"/>
                <w:w w:val="94"/>
                <w:sz w:val="21"/>
                <w:szCs w:val="21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w w:val="94"/>
                <w:sz w:val="21"/>
                <w:szCs w:val="21"/>
              </w:rPr>
              <w:t>e</w:t>
            </w:r>
            <w:r>
              <w:rPr>
                <w:rFonts w:ascii="Comic Sans MS" w:eastAsia="Comic Sans MS" w:hAnsi="Comic Sans MS" w:cs="Comic Sans MS"/>
                <w:w w:val="94"/>
                <w:sz w:val="21"/>
                <w:szCs w:val="21"/>
              </w:rPr>
              <w:t>s</w:t>
            </w:r>
            <w:r>
              <w:rPr>
                <w:rFonts w:ascii="Comic Sans MS" w:eastAsia="Comic Sans MS" w:hAnsi="Comic Sans MS" w:cs="Comic Sans MS"/>
                <w:spacing w:val="8"/>
                <w:w w:val="94"/>
                <w:sz w:val="21"/>
                <w:szCs w:val="21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21"/>
                <w:szCs w:val="21"/>
              </w:rPr>
              <w:t>an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 xml:space="preserve">d </w:t>
            </w:r>
            <w:r>
              <w:rPr>
                <w:rFonts w:ascii="Comic Sans MS" w:eastAsia="Comic Sans MS" w:hAnsi="Comic Sans MS" w:cs="Comic Sans MS"/>
                <w:w w:val="94"/>
                <w:sz w:val="21"/>
                <w:szCs w:val="21"/>
              </w:rPr>
              <w:t>d</w:t>
            </w:r>
            <w:r>
              <w:rPr>
                <w:rFonts w:ascii="Comic Sans MS" w:eastAsia="Comic Sans MS" w:hAnsi="Comic Sans MS" w:cs="Comic Sans MS"/>
                <w:spacing w:val="-1"/>
                <w:w w:val="94"/>
                <w:sz w:val="21"/>
                <w:szCs w:val="21"/>
              </w:rPr>
              <w:t>e</w:t>
            </w:r>
            <w:r>
              <w:rPr>
                <w:rFonts w:ascii="Comic Sans MS" w:eastAsia="Comic Sans MS" w:hAnsi="Comic Sans MS" w:cs="Comic Sans MS"/>
                <w:spacing w:val="1"/>
                <w:w w:val="94"/>
                <w:sz w:val="21"/>
                <w:szCs w:val="21"/>
              </w:rPr>
              <w:t>c</w:t>
            </w:r>
            <w:r>
              <w:rPr>
                <w:rFonts w:ascii="Comic Sans MS" w:eastAsia="Comic Sans MS" w:hAnsi="Comic Sans MS" w:cs="Comic Sans MS"/>
                <w:spacing w:val="2"/>
                <w:w w:val="94"/>
                <w:sz w:val="21"/>
                <w:szCs w:val="21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w w:val="94"/>
                <w:sz w:val="21"/>
                <w:szCs w:val="21"/>
              </w:rPr>
              <w:t>ma</w:t>
            </w:r>
            <w:r>
              <w:rPr>
                <w:rFonts w:ascii="Comic Sans MS" w:eastAsia="Comic Sans MS" w:hAnsi="Comic Sans MS" w:cs="Comic Sans MS"/>
                <w:spacing w:val="3"/>
                <w:w w:val="94"/>
                <w:sz w:val="21"/>
                <w:szCs w:val="21"/>
              </w:rPr>
              <w:t>l</w:t>
            </w:r>
            <w:r>
              <w:rPr>
                <w:rFonts w:ascii="Comic Sans MS" w:eastAsia="Comic Sans MS" w:hAnsi="Comic Sans MS" w:cs="Comic Sans MS"/>
                <w:w w:val="94"/>
                <w:sz w:val="21"/>
                <w:szCs w:val="21"/>
              </w:rPr>
              <w:t>s</w:t>
            </w:r>
            <w:r>
              <w:rPr>
                <w:rFonts w:ascii="Comic Sans MS" w:eastAsia="Comic Sans MS" w:hAnsi="Comic Sans MS" w:cs="Comic Sans MS"/>
                <w:spacing w:val="4"/>
                <w:w w:val="94"/>
                <w:sz w:val="21"/>
                <w:szCs w:val="21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21"/>
                <w:szCs w:val="21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21"/>
                <w:szCs w:val="21"/>
              </w:rPr>
              <w:t>n</w:t>
            </w:r>
            <w:r>
              <w:rPr>
                <w:rFonts w:ascii="Comic Sans MS" w:eastAsia="Comic Sans MS" w:hAnsi="Comic Sans MS" w:cs="Comic Sans MS"/>
                <w:spacing w:val="1"/>
                <w:sz w:val="21"/>
                <w:szCs w:val="21"/>
              </w:rPr>
              <w:t>s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>u</w:t>
            </w:r>
            <w:r>
              <w:rPr>
                <w:rFonts w:ascii="Comic Sans MS" w:eastAsia="Comic Sans MS" w:hAnsi="Comic Sans MS" w:cs="Comic Sans MS"/>
                <w:spacing w:val="2"/>
                <w:sz w:val="21"/>
                <w:szCs w:val="21"/>
              </w:rPr>
              <w:t>r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>i</w:t>
            </w:r>
            <w:r>
              <w:rPr>
                <w:rFonts w:ascii="Comic Sans MS" w:eastAsia="Comic Sans MS" w:hAnsi="Comic Sans MS" w:cs="Comic Sans MS"/>
                <w:spacing w:val="-2"/>
                <w:sz w:val="21"/>
                <w:szCs w:val="21"/>
              </w:rPr>
              <w:t>n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 xml:space="preserve">g </w:t>
            </w:r>
            <w:r>
              <w:rPr>
                <w:rFonts w:ascii="Comic Sans MS" w:eastAsia="Comic Sans MS" w:hAnsi="Comic Sans MS" w:cs="Comic Sans MS"/>
                <w:w w:val="93"/>
                <w:sz w:val="21"/>
                <w:szCs w:val="21"/>
              </w:rPr>
              <w:t>th</w:t>
            </w:r>
            <w:r>
              <w:rPr>
                <w:rFonts w:ascii="Comic Sans MS" w:eastAsia="Comic Sans MS" w:hAnsi="Comic Sans MS" w:cs="Comic Sans MS"/>
                <w:spacing w:val="-1"/>
                <w:w w:val="93"/>
                <w:sz w:val="21"/>
                <w:szCs w:val="21"/>
              </w:rPr>
              <w:t>a</w:t>
            </w:r>
            <w:r>
              <w:rPr>
                <w:rFonts w:ascii="Comic Sans MS" w:eastAsia="Comic Sans MS" w:hAnsi="Comic Sans MS" w:cs="Comic Sans MS"/>
                <w:w w:val="93"/>
                <w:sz w:val="21"/>
                <w:szCs w:val="21"/>
              </w:rPr>
              <w:t>t</w:t>
            </w:r>
            <w:r>
              <w:rPr>
                <w:rFonts w:ascii="Comic Sans MS" w:eastAsia="Comic Sans MS" w:hAnsi="Comic Sans MS" w:cs="Comic Sans MS"/>
                <w:spacing w:val="6"/>
                <w:w w:val="93"/>
                <w:sz w:val="21"/>
                <w:szCs w:val="21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w w:val="93"/>
                <w:sz w:val="21"/>
                <w:szCs w:val="21"/>
              </w:rPr>
              <w:t>c</w:t>
            </w:r>
            <w:r>
              <w:rPr>
                <w:rFonts w:ascii="Comic Sans MS" w:eastAsia="Comic Sans MS" w:hAnsi="Comic Sans MS" w:cs="Comic Sans MS"/>
                <w:spacing w:val="2"/>
                <w:w w:val="93"/>
                <w:sz w:val="21"/>
                <w:szCs w:val="21"/>
              </w:rPr>
              <w:t>h</w:t>
            </w:r>
            <w:r>
              <w:rPr>
                <w:rFonts w:ascii="Comic Sans MS" w:eastAsia="Comic Sans MS" w:hAnsi="Comic Sans MS" w:cs="Comic Sans MS"/>
                <w:w w:val="93"/>
                <w:sz w:val="21"/>
                <w:szCs w:val="21"/>
              </w:rPr>
              <w:t>ild</w:t>
            </w:r>
            <w:r>
              <w:rPr>
                <w:rFonts w:ascii="Comic Sans MS" w:eastAsia="Comic Sans MS" w:hAnsi="Comic Sans MS" w:cs="Comic Sans MS"/>
                <w:spacing w:val="2"/>
                <w:w w:val="93"/>
                <w:sz w:val="21"/>
                <w:szCs w:val="21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w w:val="93"/>
                <w:sz w:val="21"/>
                <w:szCs w:val="21"/>
              </w:rPr>
              <w:t>e</w:t>
            </w:r>
            <w:r>
              <w:rPr>
                <w:rFonts w:ascii="Comic Sans MS" w:eastAsia="Comic Sans MS" w:hAnsi="Comic Sans MS" w:cs="Comic Sans MS"/>
                <w:w w:val="93"/>
                <w:sz w:val="21"/>
                <w:szCs w:val="21"/>
              </w:rPr>
              <w:t>n</w:t>
            </w:r>
            <w:r>
              <w:rPr>
                <w:rFonts w:ascii="Comic Sans MS" w:eastAsia="Comic Sans MS" w:hAnsi="Comic Sans MS" w:cs="Comic Sans MS"/>
                <w:spacing w:val="12"/>
                <w:w w:val="93"/>
                <w:sz w:val="21"/>
                <w:szCs w:val="21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21"/>
                <w:szCs w:val="21"/>
              </w:rPr>
              <w:t>d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>o</w:t>
            </w:r>
            <w:r>
              <w:rPr>
                <w:rFonts w:ascii="Comic Sans MS" w:eastAsia="Comic Sans MS" w:hAnsi="Comic Sans MS" w:cs="Comic Sans MS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>th</w:t>
            </w:r>
            <w:r>
              <w:rPr>
                <w:rFonts w:ascii="Comic Sans MS" w:eastAsia="Comic Sans MS" w:hAnsi="Comic Sans MS" w:cs="Comic Sans MS"/>
                <w:spacing w:val="2"/>
                <w:sz w:val="21"/>
                <w:szCs w:val="21"/>
              </w:rPr>
              <w:t>i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 xml:space="preserve">s </w:t>
            </w:r>
            <w:r>
              <w:rPr>
                <w:rFonts w:ascii="Comic Sans MS" w:eastAsia="Comic Sans MS" w:hAnsi="Comic Sans MS" w:cs="Comic Sans MS"/>
                <w:spacing w:val="-1"/>
                <w:w w:val="94"/>
                <w:sz w:val="21"/>
                <w:szCs w:val="21"/>
              </w:rPr>
              <w:t>p</w:t>
            </w:r>
            <w:r>
              <w:rPr>
                <w:rFonts w:ascii="Comic Sans MS" w:eastAsia="Comic Sans MS" w:hAnsi="Comic Sans MS" w:cs="Comic Sans MS"/>
                <w:spacing w:val="2"/>
                <w:w w:val="94"/>
                <w:sz w:val="21"/>
                <w:szCs w:val="21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w w:val="94"/>
                <w:sz w:val="21"/>
                <w:szCs w:val="21"/>
              </w:rPr>
              <w:t>a</w:t>
            </w:r>
            <w:r>
              <w:rPr>
                <w:rFonts w:ascii="Comic Sans MS" w:eastAsia="Comic Sans MS" w:hAnsi="Comic Sans MS" w:cs="Comic Sans MS"/>
                <w:spacing w:val="1"/>
                <w:w w:val="94"/>
                <w:sz w:val="21"/>
                <w:szCs w:val="21"/>
              </w:rPr>
              <w:t>c</w:t>
            </w:r>
            <w:r>
              <w:rPr>
                <w:rFonts w:ascii="Comic Sans MS" w:eastAsia="Comic Sans MS" w:hAnsi="Comic Sans MS" w:cs="Comic Sans MS"/>
                <w:w w:val="94"/>
                <w:sz w:val="21"/>
                <w:szCs w:val="21"/>
              </w:rPr>
              <w:t>t</w:t>
            </w:r>
            <w:r>
              <w:rPr>
                <w:rFonts w:ascii="Comic Sans MS" w:eastAsia="Comic Sans MS" w:hAnsi="Comic Sans MS" w:cs="Comic Sans MS"/>
                <w:spacing w:val="-1"/>
                <w:w w:val="94"/>
                <w:sz w:val="21"/>
                <w:szCs w:val="21"/>
              </w:rPr>
              <w:t>i</w:t>
            </w:r>
            <w:r>
              <w:rPr>
                <w:rFonts w:ascii="Comic Sans MS" w:eastAsia="Comic Sans MS" w:hAnsi="Comic Sans MS" w:cs="Comic Sans MS"/>
                <w:spacing w:val="1"/>
                <w:w w:val="94"/>
                <w:sz w:val="21"/>
                <w:szCs w:val="21"/>
              </w:rPr>
              <w:t>c</w:t>
            </w:r>
            <w:r>
              <w:rPr>
                <w:rFonts w:ascii="Comic Sans MS" w:eastAsia="Comic Sans MS" w:hAnsi="Comic Sans MS" w:cs="Comic Sans MS"/>
                <w:spacing w:val="-1"/>
                <w:w w:val="94"/>
                <w:sz w:val="21"/>
                <w:szCs w:val="21"/>
              </w:rPr>
              <w:t>a</w:t>
            </w:r>
            <w:r>
              <w:rPr>
                <w:rFonts w:ascii="Comic Sans MS" w:eastAsia="Comic Sans MS" w:hAnsi="Comic Sans MS" w:cs="Comic Sans MS"/>
                <w:w w:val="94"/>
                <w:sz w:val="21"/>
                <w:szCs w:val="21"/>
              </w:rPr>
              <w:t>lly</w:t>
            </w:r>
            <w:r>
              <w:rPr>
                <w:rFonts w:ascii="Comic Sans MS" w:eastAsia="Comic Sans MS" w:hAnsi="Comic Sans MS" w:cs="Comic Sans MS"/>
                <w:spacing w:val="6"/>
                <w:w w:val="94"/>
                <w:sz w:val="21"/>
                <w:szCs w:val="21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>b</w:t>
            </w:r>
            <w:r>
              <w:rPr>
                <w:rFonts w:ascii="Comic Sans MS" w:eastAsia="Comic Sans MS" w:hAnsi="Comic Sans MS" w:cs="Comic Sans MS"/>
                <w:spacing w:val="1"/>
                <w:sz w:val="21"/>
                <w:szCs w:val="21"/>
              </w:rPr>
              <w:t>e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>fo</w:t>
            </w:r>
            <w:r>
              <w:rPr>
                <w:rFonts w:ascii="Comic Sans MS" w:eastAsia="Comic Sans MS" w:hAnsi="Comic Sans MS" w:cs="Comic Sans MS"/>
                <w:spacing w:val="3"/>
                <w:sz w:val="21"/>
                <w:szCs w:val="21"/>
              </w:rPr>
              <w:t>r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>e the</w:t>
            </w:r>
            <w:r>
              <w:rPr>
                <w:rFonts w:ascii="Comic Sans MS" w:eastAsia="Comic Sans MS" w:hAnsi="Comic Sans MS" w:cs="Comic Sans MS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21"/>
                <w:szCs w:val="21"/>
              </w:rPr>
              <w:t>a</w:t>
            </w:r>
            <w:r>
              <w:rPr>
                <w:rFonts w:ascii="Comic Sans MS" w:eastAsia="Comic Sans MS" w:hAnsi="Comic Sans MS" w:cs="Comic Sans MS"/>
                <w:spacing w:val="2"/>
                <w:sz w:val="21"/>
                <w:szCs w:val="21"/>
              </w:rPr>
              <w:t>b</w:t>
            </w:r>
            <w:r>
              <w:rPr>
                <w:rFonts w:ascii="Comic Sans MS" w:eastAsia="Comic Sans MS" w:hAnsi="Comic Sans MS" w:cs="Comic Sans MS"/>
                <w:spacing w:val="-1"/>
                <w:sz w:val="21"/>
                <w:szCs w:val="21"/>
              </w:rPr>
              <w:t>s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>t</w:t>
            </w:r>
            <w:r>
              <w:rPr>
                <w:rFonts w:ascii="Comic Sans MS" w:eastAsia="Comic Sans MS" w:hAnsi="Comic Sans MS" w:cs="Comic Sans MS"/>
                <w:spacing w:val="2"/>
                <w:sz w:val="21"/>
                <w:szCs w:val="21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sz w:val="21"/>
                <w:szCs w:val="21"/>
              </w:rPr>
              <w:t>a</w:t>
            </w:r>
            <w:r>
              <w:rPr>
                <w:rFonts w:ascii="Comic Sans MS" w:eastAsia="Comic Sans MS" w:hAnsi="Comic Sans MS" w:cs="Comic Sans MS"/>
                <w:spacing w:val="1"/>
                <w:sz w:val="21"/>
                <w:szCs w:val="21"/>
              </w:rPr>
              <w:t>c</w:t>
            </w:r>
            <w:r>
              <w:rPr>
                <w:rFonts w:ascii="Comic Sans MS" w:eastAsia="Comic Sans MS" w:hAnsi="Comic Sans MS" w:cs="Comic Sans MS"/>
                <w:sz w:val="21"/>
                <w:szCs w:val="21"/>
              </w:rPr>
              <w:t>t.</w:t>
            </w:r>
          </w:p>
        </w:tc>
        <w:tc>
          <w:tcPr>
            <w:tcW w:w="8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before="1"/>
              <w:ind w:left="102" w:right="782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S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ub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t</w:t>
            </w: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>r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c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 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>w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ith 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>d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ecim</w:t>
            </w:r>
            <w:r>
              <w:rPr>
                <w:rFonts w:ascii="Comic Sans MS" w:eastAsia="Comic Sans MS" w:hAnsi="Comic Sans MS" w:cs="Comic Sans MS"/>
                <w:spacing w:val="-2"/>
                <w:sz w:val="24"/>
                <w:szCs w:val="24"/>
              </w:rPr>
              <w:t>a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l 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>v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l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ue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>s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,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ncl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udi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n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 mi</w:t>
            </w:r>
            <w:r>
              <w:rPr>
                <w:rFonts w:ascii="Comic Sans MS" w:eastAsia="Comic Sans MS" w:hAnsi="Comic Sans MS" w:cs="Comic Sans MS"/>
                <w:spacing w:val="3"/>
                <w:sz w:val="24"/>
                <w:szCs w:val="24"/>
              </w:rPr>
              <w:t>x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tu</w:t>
            </w: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>r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>o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 i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n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teg</w:t>
            </w:r>
            <w:r>
              <w:rPr>
                <w:rFonts w:ascii="Comic Sans MS" w:eastAsia="Comic Sans MS" w:hAnsi="Comic Sans MS" w:cs="Comic Sans MS"/>
                <w:spacing w:val="-2"/>
                <w:sz w:val="24"/>
                <w:szCs w:val="24"/>
              </w:rPr>
              <w:t>e</w:t>
            </w: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>r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n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 d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c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ima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l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>s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,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l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ig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n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n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</w:t>
            </w: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the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c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imal 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p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>o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>n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t.</w:t>
            </w: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10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5455" w:right="184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Ap</w:t>
            </w:r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p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ox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ima</w:t>
            </w:r>
            <w:proofErr w:type="spellEnd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t</w:t>
            </w:r>
            <w:r>
              <w:rPr>
                <w:rFonts w:ascii="Comic Sans MS" w:eastAsia="Comic Sans MS" w:hAnsi="Comic Sans MS" w:cs="Comic Sans MS"/>
                <w:spacing w:val="-2"/>
                <w:sz w:val="16"/>
                <w:szCs w:val="16"/>
              </w:rPr>
              <w:t>e</w:t>
            </w:r>
            <w:proofErr w:type="spellEnd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, 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Calc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ul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a</w:t>
            </w:r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te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, </w:t>
            </w:r>
            <w:proofErr w:type="gramStart"/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C</w:t>
            </w:r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he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c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k .</w:t>
            </w:r>
            <w:proofErr w:type="gramEnd"/>
          </w:p>
        </w:tc>
      </w:tr>
      <w:tr w:rsidR="00A3148B">
        <w:trPr>
          <w:trHeight w:hRule="exact" w:val="277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find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proofErr w:type="gramEnd"/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3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It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mpo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an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 xml:space="preserve">r </w:t>
            </w:r>
            <w:r>
              <w:rPr>
                <w:rFonts w:ascii="Calibri" w:eastAsia="Calibri" w:hAnsi="Calibri" w:cs="Calibri"/>
                <w:i/>
                <w:spacing w:val="1"/>
              </w:rPr>
              <w:t>ch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th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ba</w:t>
            </w:r>
            <w:r>
              <w:rPr>
                <w:rFonts w:ascii="Calibri" w:eastAsia="Calibri" w:hAnsi="Calibri" w:cs="Calibri"/>
                <w:i/>
              </w:rPr>
              <w:t>r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in t</w:t>
            </w:r>
            <w:r>
              <w:rPr>
                <w:rFonts w:ascii="Calibri" w:eastAsia="Calibri" w:hAnsi="Calibri" w:cs="Calibri"/>
                <w:i/>
                <w:spacing w:val="1"/>
              </w:rPr>
              <w:t>h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way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to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encou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ag</w:t>
            </w:r>
            <w:r>
              <w:rPr>
                <w:rFonts w:ascii="Calibri" w:eastAsia="Calibri" w:hAnsi="Calibri" w:cs="Calibri"/>
                <w:i/>
              </w:rPr>
              <w:t>e t</w:t>
            </w:r>
            <w:r>
              <w:rPr>
                <w:rFonts w:ascii="Calibri" w:eastAsia="Calibri" w:hAnsi="Calibri" w:cs="Calibri"/>
                <w:i/>
                <w:spacing w:val="1"/>
              </w:rPr>
              <w:t>h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f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it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</w:t>
            </w:r>
            <w:r>
              <w:rPr>
                <w:rFonts w:ascii="Calibri" w:eastAsia="Calibri" w:hAnsi="Calibri" w:cs="Calibri"/>
                <w:i/>
              </w:rPr>
              <w:t>id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with </w:t>
            </w:r>
            <w:r>
              <w:rPr>
                <w:rFonts w:ascii="Calibri" w:eastAsia="Calibri" w:hAnsi="Calibri" w:cs="Calibri"/>
                <w:i/>
                <w:spacing w:val="1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ob</w:t>
            </w:r>
            <w:r>
              <w:rPr>
                <w:rFonts w:ascii="Calibri" w:eastAsia="Calibri" w:hAnsi="Calibri" w:cs="Calibri"/>
                <w:i/>
              </w:rPr>
              <w:t>lem</w:t>
            </w:r>
            <w:r>
              <w:rPr>
                <w:rFonts w:ascii="Calibri" w:eastAsia="Calibri" w:hAnsi="Calibri" w:cs="Calibri"/>
                <w:i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lvin</w:t>
            </w:r>
            <w:r>
              <w:rPr>
                <w:rFonts w:ascii="Calibri" w:eastAsia="Calibri" w:hAnsi="Calibri" w:cs="Calibri"/>
                <w:i/>
                <w:spacing w:val="1"/>
              </w:rPr>
              <w:t>g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</w:tc>
        <w:tc>
          <w:tcPr>
            <w:tcW w:w="8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835"/>
        </w:trPr>
        <w:tc>
          <w:tcPr>
            <w:tcW w:w="10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199" w:right="420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u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p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cat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3231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lti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  <w:p w:rsidR="00A3148B" w:rsidRDefault="00037285">
            <w:pPr>
              <w:spacing w:before="1"/>
              <w:ind w:left="102" w:right="36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proofErr w:type="gram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rs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lti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lica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.</w:t>
            </w:r>
          </w:p>
          <w:p w:rsidR="00A3148B" w:rsidRDefault="00A3148B">
            <w:pPr>
              <w:spacing w:before="6" w:line="240" w:lineRule="exact"/>
              <w:rPr>
                <w:sz w:val="24"/>
                <w:szCs w:val="24"/>
              </w:rPr>
            </w:pPr>
          </w:p>
          <w:p w:rsidR="00A3148B" w:rsidRDefault="00037285">
            <w:pPr>
              <w:ind w:left="102" w:right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</w:rPr>
              <w:t>h</w:t>
            </w:r>
            <w:r>
              <w:rPr>
                <w:rFonts w:ascii="Calibri" w:eastAsia="Calibri" w:hAnsi="Calibri" w:cs="Calibri"/>
                <w:i/>
              </w:rPr>
              <w:t>ild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nee</w:t>
            </w:r>
            <w:r>
              <w:rPr>
                <w:rFonts w:ascii="Calibri" w:eastAsia="Calibri" w:hAnsi="Calibri" w:cs="Calibri"/>
                <w:i/>
              </w:rPr>
              <w:t>d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t</w:t>
            </w:r>
            <w:r>
              <w:rPr>
                <w:rFonts w:ascii="Calibri" w:eastAsia="Calibri" w:hAnsi="Calibri" w:cs="Calibri"/>
                <w:i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b</w:t>
            </w:r>
            <w:r>
              <w:rPr>
                <w:rFonts w:ascii="Calibri" w:eastAsia="Calibri" w:hAnsi="Calibri" w:cs="Calibri"/>
                <w:i/>
              </w:rPr>
              <w:t>e t</w:t>
            </w:r>
            <w:r>
              <w:rPr>
                <w:rFonts w:ascii="Calibri" w:eastAsia="Calibri" w:hAnsi="Calibri" w:cs="Calibri"/>
                <w:i/>
                <w:spacing w:val="1"/>
              </w:rPr>
              <w:t>augh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to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app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xi</w:t>
            </w:r>
            <w:r>
              <w:rPr>
                <w:rFonts w:ascii="Calibri" w:eastAsia="Calibri" w:hAnsi="Calibri" w:cs="Calibri"/>
                <w:i/>
                <w:spacing w:val="1"/>
              </w:rPr>
              <w:t>ma</w:t>
            </w:r>
            <w:r>
              <w:rPr>
                <w:rFonts w:ascii="Calibri" w:eastAsia="Calibri" w:hAnsi="Calibri" w:cs="Calibri"/>
                <w:i/>
              </w:rPr>
              <w:t xml:space="preserve">te 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t,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.</w:t>
            </w:r>
            <w:r>
              <w:rPr>
                <w:rFonts w:ascii="Calibri" w:eastAsia="Calibri" w:hAnsi="Calibri" w:cs="Calibri"/>
                <w:i/>
                <w:spacing w:val="1"/>
              </w:rPr>
              <w:t>g</w:t>
            </w:r>
            <w:r>
              <w:rPr>
                <w:rFonts w:ascii="Calibri" w:eastAsia="Calibri" w:hAnsi="Calibri" w:cs="Calibri"/>
                <w:i/>
              </w:rPr>
              <w:t>.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</w:rPr>
              <w:t>72</w:t>
            </w:r>
            <w:r>
              <w:rPr>
                <w:rFonts w:ascii="Calibri" w:eastAsia="Calibri" w:hAnsi="Calibri" w:cs="Calibri"/>
                <w:b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</w:rPr>
              <w:t>x</w:t>
            </w:r>
            <w:r>
              <w:rPr>
                <w:rFonts w:ascii="Calibri" w:eastAsia="Calibri" w:hAnsi="Calibri" w:cs="Calibri"/>
                <w:b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</w:rPr>
              <w:t>3</w:t>
            </w:r>
            <w:r>
              <w:rPr>
                <w:rFonts w:ascii="Calibri" w:eastAsia="Calibri" w:hAnsi="Calibri" w:cs="Calibri"/>
                <w:b/>
                <w:i/>
                <w:spacing w:val="2"/>
              </w:rPr>
              <w:t>8</w:t>
            </w:r>
            <w:r>
              <w:rPr>
                <w:rFonts w:ascii="Calibri" w:eastAsia="Calibri" w:hAnsi="Calibri" w:cs="Calibri"/>
                <w:b/>
                <w:i/>
              </w:rPr>
              <w:t>, t</w:t>
            </w:r>
            <w:r>
              <w:rPr>
                <w:rFonts w:ascii="Calibri" w:eastAsia="Calibri" w:hAnsi="Calibri" w:cs="Calibri"/>
                <w:b/>
                <w:i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i/>
              </w:rPr>
              <w:t>ey</w:t>
            </w:r>
            <w:r>
              <w:rPr>
                <w:rFonts w:ascii="Calibri" w:eastAsia="Calibri" w:hAnsi="Calibri" w:cs="Calibri"/>
                <w:b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</w:rPr>
              <w:t>w</w:t>
            </w:r>
            <w:r>
              <w:rPr>
                <w:rFonts w:ascii="Calibri" w:eastAsia="Calibri" w:hAnsi="Calibri" w:cs="Calibri"/>
                <w:b/>
                <w:i/>
                <w:spacing w:val="-1"/>
              </w:rPr>
              <w:t>il</w:t>
            </w:r>
            <w:r>
              <w:rPr>
                <w:rFonts w:ascii="Calibri" w:eastAsia="Calibri" w:hAnsi="Calibri" w:cs="Calibri"/>
                <w:b/>
                <w:i/>
              </w:rPr>
              <w:t>l</w:t>
            </w:r>
            <w:r>
              <w:rPr>
                <w:rFonts w:ascii="Calibri" w:eastAsia="Calibri" w:hAnsi="Calibri" w:cs="Calibri"/>
                <w:b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pacing w:val="1"/>
              </w:rPr>
              <w:t>us</w:t>
            </w:r>
            <w:r>
              <w:rPr>
                <w:rFonts w:ascii="Calibri" w:eastAsia="Calibri" w:hAnsi="Calibri" w:cs="Calibri"/>
                <w:b/>
                <w:i/>
              </w:rPr>
              <w:t>e</w:t>
            </w:r>
            <w:r>
              <w:rPr>
                <w:rFonts w:ascii="Calibri" w:eastAsia="Calibri" w:hAnsi="Calibri" w:cs="Calibri"/>
                <w:b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</w:rPr>
              <w:t>rounding: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72</w:t>
            </w:r>
            <w:r>
              <w:rPr>
                <w:rFonts w:ascii="Calibri" w:eastAsia="Calibri" w:hAnsi="Calibri" w:cs="Calibri"/>
                <w:b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</w:rPr>
              <w:t>x</w:t>
            </w:r>
            <w:r>
              <w:rPr>
                <w:rFonts w:ascii="Calibri" w:eastAsia="Calibri" w:hAnsi="Calibri" w:cs="Calibri"/>
                <w:b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</w:rPr>
              <w:t>38</w:t>
            </w:r>
            <w:r>
              <w:rPr>
                <w:rFonts w:ascii="Calibri" w:eastAsia="Calibri" w:hAnsi="Calibri" w:cs="Calibri"/>
                <w:b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is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app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xi</w:t>
            </w:r>
            <w:r>
              <w:rPr>
                <w:rFonts w:ascii="Calibri" w:eastAsia="Calibri" w:hAnsi="Calibri" w:cs="Calibri"/>
                <w:i/>
                <w:spacing w:val="1"/>
              </w:rPr>
              <w:t>ma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</w:rPr>
              <w:t>ly</w:t>
            </w:r>
          </w:p>
          <w:p w:rsidR="00A3148B" w:rsidRDefault="00037285">
            <w:pPr>
              <w:spacing w:before="1"/>
              <w:ind w:left="102" w:right="18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70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x 40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=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</w:rPr>
              <w:t>2</w:t>
            </w:r>
            <w:r>
              <w:rPr>
                <w:rFonts w:ascii="Calibri" w:eastAsia="Calibri" w:hAnsi="Calibri" w:cs="Calibri"/>
                <w:b/>
                <w:i/>
                <w:spacing w:val="2"/>
              </w:rPr>
              <w:t>8</w:t>
            </w:r>
            <w:r>
              <w:rPr>
                <w:rFonts w:ascii="Calibri" w:eastAsia="Calibri" w:hAnsi="Calibri" w:cs="Calibri"/>
                <w:b/>
                <w:i/>
              </w:rPr>
              <w:t>00</w:t>
            </w:r>
            <w:r>
              <w:rPr>
                <w:rFonts w:ascii="Calibri" w:eastAsia="Calibri" w:hAnsi="Calibri" w:cs="Calibri"/>
                <w:i/>
              </w:rPr>
              <w:t>,</w:t>
            </w:r>
            <w:r>
              <w:rPr>
                <w:rFonts w:ascii="Calibri" w:eastAsia="Calibri" w:hAnsi="Calibri" w:cs="Calibri"/>
                <w:i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an</w:t>
            </w:r>
            <w:r>
              <w:rPr>
                <w:rFonts w:ascii="Calibri" w:eastAsia="Calibri" w:hAnsi="Calibri" w:cs="Calibri"/>
                <w:i/>
              </w:rPr>
              <w:t>d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e t</w:t>
            </w:r>
            <w:r>
              <w:rPr>
                <w:rFonts w:ascii="Calibri" w:eastAsia="Calibri" w:hAnsi="Calibri" w:cs="Calibri"/>
                <w:i/>
                <w:spacing w:val="1"/>
              </w:rPr>
              <w:t>h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</w:rPr>
              <w:t>app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xi</w:t>
            </w:r>
            <w:r>
              <w:rPr>
                <w:rFonts w:ascii="Calibri" w:eastAsia="Calibri" w:hAnsi="Calibri" w:cs="Calibri"/>
                <w:i/>
                <w:spacing w:val="1"/>
              </w:rPr>
              <w:t>ma</w:t>
            </w:r>
            <w:r>
              <w:rPr>
                <w:rFonts w:ascii="Calibri" w:eastAsia="Calibri" w:hAnsi="Calibri" w:cs="Calibri"/>
                <w:i/>
              </w:rPr>
              <w:t>ti</w:t>
            </w:r>
            <w:r>
              <w:rPr>
                <w:rFonts w:ascii="Calibri" w:eastAsia="Calibri" w:hAnsi="Calibri" w:cs="Calibri"/>
                <w:i/>
                <w:spacing w:val="1"/>
              </w:rPr>
              <w:t>o</w:t>
            </w:r>
            <w:r>
              <w:rPr>
                <w:rFonts w:ascii="Calibri" w:eastAsia="Calibri" w:hAnsi="Calibri" w:cs="Calibri"/>
                <w:i/>
              </w:rPr>
              <w:t>n</w:t>
            </w:r>
            <w:r>
              <w:rPr>
                <w:rFonts w:ascii="Calibri" w:eastAsia="Calibri" w:hAnsi="Calibri" w:cs="Calibri"/>
                <w:i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</w:rPr>
              <w:t>t</w:t>
            </w:r>
            <w:r>
              <w:rPr>
                <w:rFonts w:ascii="Calibri" w:eastAsia="Calibri" w:hAnsi="Calibri" w:cs="Calibri"/>
                <w:i/>
              </w:rPr>
              <w:t xml:space="preserve">o </w:t>
            </w:r>
            <w:r>
              <w:rPr>
                <w:rFonts w:ascii="Calibri" w:eastAsia="Calibri" w:hAnsi="Calibri" w:cs="Calibri"/>
                <w:i/>
                <w:spacing w:val="1"/>
              </w:rPr>
              <w:t>chec</w:t>
            </w:r>
            <w:r>
              <w:rPr>
                <w:rFonts w:ascii="Calibri" w:eastAsia="Calibri" w:hAnsi="Calibri" w:cs="Calibri"/>
                <w:i/>
              </w:rPr>
              <w:t>k</w:t>
            </w:r>
            <w:r>
              <w:rPr>
                <w:rFonts w:ascii="Calibri" w:eastAsia="Calibri" w:hAnsi="Calibri" w:cs="Calibri"/>
                <w:i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>h</w:t>
            </w:r>
            <w:r>
              <w:rPr>
                <w:rFonts w:ascii="Calibri" w:eastAsia="Calibri" w:hAnsi="Calibri" w:cs="Calibri"/>
                <w:i/>
              </w:rPr>
              <w:t>e</w:t>
            </w:r>
          </w:p>
        </w:tc>
        <w:tc>
          <w:tcPr>
            <w:tcW w:w="8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320" w:lineRule="exact"/>
              <w:ind w:left="678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56</w:t>
            </w:r>
          </w:p>
          <w:p w:rsidR="00A3148B" w:rsidRDefault="00037285">
            <w:pPr>
              <w:tabs>
                <w:tab w:val="left" w:pos="700"/>
              </w:tabs>
              <w:spacing w:before="54" w:line="173" w:lineRule="auto"/>
              <w:ind w:left="5426" w:right="1788" w:hanging="5324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position w:val="-7"/>
                <w:sz w:val="24"/>
                <w:szCs w:val="24"/>
              </w:rPr>
              <w:t>X</w:t>
            </w:r>
            <w:r>
              <w:rPr>
                <w:rFonts w:ascii="Comic Sans MS" w:eastAsia="Comic Sans MS" w:hAnsi="Comic Sans MS" w:cs="Comic Sans MS"/>
                <w:position w:val="-7"/>
                <w:sz w:val="24"/>
                <w:szCs w:val="24"/>
              </w:rPr>
              <w:tab/>
              <w:t xml:space="preserve">27                                                          </w:t>
            </w:r>
            <w:r>
              <w:rPr>
                <w:rFonts w:ascii="Comic Sans MS" w:eastAsia="Comic Sans MS" w:hAnsi="Comic Sans MS" w:cs="Comic Sans MS"/>
                <w:spacing w:val="66"/>
                <w:position w:val="-7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Ap</w:t>
            </w:r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p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ox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im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at</w:t>
            </w:r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e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, 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Calc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ul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a</w:t>
            </w:r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te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,</w:t>
            </w:r>
          </w:p>
          <w:p w:rsidR="00A3148B" w:rsidRDefault="00037285">
            <w:pPr>
              <w:spacing w:before="18"/>
              <w:ind w:left="10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99"/>
                <w:position w:val="6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position w:val="6"/>
                <w:u w:val="thick" w:color="000000"/>
              </w:rPr>
              <w:t xml:space="preserve">                  </w:t>
            </w:r>
            <w:r>
              <w:rPr>
                <w:rFonts w:ascii="Calibri" w:eastAsia="Calibri" w:hAnsi="Calibri" w:cs="Calibri"/>
                <w:spacing w:val="-1"/>
                <w:position w:val="6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position w:val="6"/>
              </w:rPr>
              <w:t xml:space="preserve">                                                                                                   </w:t>
            </w:r>
            <w:r>
              <w:rPr>
                <w:rFonts w:ascii="Calibri" w:eastAsia="Calibri" w:hAnsi="Calibri" w:cs="Calibri"/>
                <w:spacing w:val="-5"/>
                <w:position w:val="6"/>
              </w:rPr>
              <w:t xml:space="preserve"> </w:t>
            </w:r>
            <w:proofErr w:type="gramStart"/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C</w:t>
            </w:r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he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c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k .</w:t>
            </w:r>
            <w:proofErr w:type="gramEnd"/>
          </w:p>
          <w:p w:rsidR="00A3148B" w:rsidRDefault="00037285">
            <w:pPr>
              <w:spacing w:line="300" w:lineRule="exact"/>
              <w:ind w:left="606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position w:val="1"/>
                <w:sz w:val="24"/>
                <w:szCs w:val="24"/>
              </w:rPr>
              <w:t xml:space="preserve">392      </w:t>
            </w:r>
            <w:r>
              <w:rPr>
                <w:rFonts w:ascii="Comic Sans MS" w:eastAsia="Comic Sans MS" w:hAnsi="Comic Sans MS" w:cs="Comic Sans MS"/>
                <w:spacing w:val="1"/>
                <w:position w:val="1"/>
                <w:sz w:val="24"/>
                <w:szCs w:val="24"/>
              </w:rPr>
              <w:t>(</w:t>
            </w:r>
            <w:r>
              <w:rPr>
                <w:rFonts w:ascii="Comic Sans MS" w:eastAsia="Comic Sans MS" w:hAnsi="Comic Sans MS" w:cs="Comic Sans MS"/>
                <w:position w:val="1"/>
                <w:sz w:val="24"/>
                <w:szCs w:val="24"/>
              </w:rPr>
              <w:t>56x7)</w:t>
            </w:r>
          </w:p>
          <w:p w:rsidR="00A3148B" w:rsidRDefault="00037285">
            <w:pPr>
              <w:spacing w:line="320" w:lineRule="exact"/>
              <w:ind w:left="53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1120      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>(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56x20)</w:t>
            </w:r>
          </w:p>
          <w:p w:rsidR="00A3148B" w:rsidRDefault="00037285">
            <w:pPr>
              <w:tabs>
                <w:tab w:val="left" w:pos="1000"/>
              </w:tabs>
              <w:spacing w:before="37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w w:val="99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u w:val="thick" w:color="000000"/>
              </w:rPr>
              <w:tab/>
            </w:r>
          </w:p>
          <w:p w:rsidR="00A3148B" w:rsidRDefault="00037285">
            <w:pPr>
              <w:spacing w:before="53"/>
              <w:ind w:left="462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1512</w:t>
            </w:r>
          </w:p>
          <w:p w:rsidR="00A3148B" w:rsidRDefault="00A3148B">
            <w:pPr>
              <w:spacing w:before="14" w:line="280" w:lineRule="exact"/>
              <w:rPr>
                <w:sz w:val="28"/>
                <w:szCs w:val="28"/>
              </w:rPr>
            </w:pPr>
          </w:p>
          <w:p w:rsidR="00A3148B" w:rsidRDefault="00037285">
            <w:pPr>
              <w:ind w:left="102" w:right="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· Ex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lain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irst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 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 7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s.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carryi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ers).</w:t>
            </w:r>
          </w:p>
        </w:tc>
      </w:tr>
    </w:tbl>
    <w:p w:rsidR="00A3148B" w:rsidRDefault="00A3148B">
      <w:pPr>
        <w:sectPr w:rsidR="00A3148B">
          <w:pgSz w:w="11920" w:h="16840"/>
          <w:pgMar w:top="1180" w:right="820" w:bottom="280" w:left="50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091" style="position:absolute;margin-left:23.7pt;margin-top:23.95pt;width:548pt;height:794.1pt;z-index:-2025;mso-position-horizontal-relative:page;mso-position-vertical-relative:page" coordorigin="474,479" coordsize="10960,15882">
            <v:shape id="_x0000_s1111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110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109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108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107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106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105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104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103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102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101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100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099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098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097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096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095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094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093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092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shape id="_x0000_s1090" type="#_x0000_t75" style="position:absolute;margin-left:147.75pt;margin-top:668.6pt;width:395.55pt;height:60.55pt;z-index:-2026;mso-position-horizontal-relative:page;mso-position-vertical-relative:page">
            <v:imagedata r:id="rId82" o:title=""/>
            <w10:wrap anchorx="page" anchory="page"/>
          </v:shape>
        </w:pict>
      </w:r>
      <w:r>
        <w:pict>
          <v:shape id="_x0000_s1089" type="#_x0000_t75" style="position:absolute;margin-left:242.25pt;margin-top:265.2pt;width:207pt;height:158.25pt;z-index:-2027;mso-position-horizontal-relative:page;mso-position-vertical-relative:page">
            <v:imagedata r:id="rId83" o:title=""/>
            <w10:wrap anchorx="page" anchory="page"/>
          </v:shape>
        </w:pict>
      </w:r>
      <w:r>
        <w:pict>
          <v:shape id="_x0000_s1088" type="#_x0000_t75" style="position:absolute;margin-left:147.75pt;margin-top:153.05pt;width:117.15pt;height:95.55pt;z-index:-2028;mso-position-horizontal-relative:page;mso-position-vertical-relative:page">
            <v:imagedata r:id="rId84" o:title=""/>
            <w10:wrap anchorx="page" anchory="page"/>
          </v:shape>
        </w:pict>
      </w:r>
      <w:r>
        <w:pict>
          <v:shape id="_x0000_s1087" type="#_x0000_t75" style="position:absolute;margin-left:295.95pt;margin-top:152.8pt;width:134.25pt;height:88.5pt;z-index:-2029;mso-position-horizontal-relative:page;mso-position-vertical-relative:page">
            <v:imagedata r:id="rId85" o:title=""/>
            <w10:wrap anchorx="page" anchory="page"/>
          </v:shape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8138"/>
      </w:tblGrid>
      <w:tr w:rsidR="00A3148B">
        <w:trPr>
          <w:trHeight w:hRule="exact" w:val="4001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ea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onab</w:t>
            </w:r>
            <w:r>
              <w:rPr>
                <w:rFonts w:ascii="Calibri" w:eastAsia="Calibri" w:hAnsi="Calibri" w:cs="Calibri"/>
                <w:i/>
                <w:position w:val="1"/>
              </w:rPr>
              <w:t>le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ne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i/>
                <w:position w:val="1"/>
              </w:rPr>
              <w:t>s</w:t>
            </w:r>
            <w:r>
              <w:rPr>
                <w:rFonts w:ascii="Calibri" w:eastAsia="Calibri" w:hAnsi="Calibri" w:cs="Calibri"/>
                <w:i/>
                <w:spacing w:val="-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i/>
                <w:position w:val="1"/>
              </w:rPr>
              <w:t>f</w:t>
            </w:r>
            <w:r>
              <w:rPr>
                <w:rFonts w:ascii="Calibri" w:eastAsia="Calibri" w:hAnsi="Calibri" w:cs="Calibri"/>
                <w:i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</w:rPr>
              <w:t>the</w:t>
            </w:r>
            <w:r>
              <w:rPr>
                <w:rFonts w:ascii="Calibri" w:eastAsia="Calibri" w:hAnsi="Calibri" w:cs="Calibri"/>
                <w:i/>
                <w:position w:val="1"/>
              </w:rPr>
              <w:t>ir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i/>
                <w:spacing w:val="1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</w:rPr>
              <w:t>s</w:t>
            </w:r>
            <w:r>
              <w:rPr>
                <w:rFonts w:ascii="Calibri" w:eastAsia="Calibri" w:hAnsi="Calibri" w:cs="Calibri"/>
                <w:i/>
              </w:rPr>
              <w:t>w</w:t>
            </w:r>
            <w:r>
              <w:rPr>
                <w:rFonts w:ascii="Calibri" w:eastAsia="Calibri" w:hAnsi="Calibri" w:cs="Calibri"/>
                <w:i/>
                <w:spacing w:val="1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</w:rPr>
              <w:t>r</w:t>
            </w:r>
            <w:proofErr w:type="gramEnd"/>
            <w:r>
              <w:rPr>
                <w:rFonts w:ascii="Calibri" w:eastAsia="Calibri" w:hAnsi="Calibri" w:cs="Calibri"/>
                <w:i/>
              </w:rPr>
              <w:t>.</w:t>
            </w:r>
          </w:p>
        </w:tc>
        <w:tc>
          <w:tcPr>
            <w:tcW w:w="8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·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ow ex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n 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at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7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—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ex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se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proofErr w:type="gramEnd"/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..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s)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same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2.</w:t>
            </w:r>
          </w:p>
          <w:p w:rsidR="00A3148B" w:rsidRDefault="00037285">
            <w:pPr>
              <w:spacing w:before="2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·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ow 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give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er.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· 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ow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A3148B">
        <w:trPr>
          <w:trHeight w:hRule="exact" w:val="319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pp</w:t>
            </w:r>
            <w:r>
              <w:rPr>
                <w:rFonts w:ascii="Calibri" w:eastAsia="Calibri" w:hAnsi="Calibri" w:cs="Calibri"/>
                <w:position w:val="1"/>
              </w:rPr>
              <w:t>ort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lti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lica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8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9" w:line="160" w:lineRule="exact"/>
              <w:rPr>
                <w:sz w:val="17"/>
                <w:szCs w:val="17"/>
              </w:rPr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</w:tc>
      </w:tr>
      <w:tr w:rsidR="00A3148B">
        <w:trPr>
          <w:trHeight w:hRule="exact" w:val="677"/>
        </w:trPr>
        <w:tc>
          <w:tcPr>
            <w:tcW w:w="10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607" w:right="4609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32"/>
                <w:szCs w:val="32"/>
              </w:rPr>
              <w:t>D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iv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si</w:t>
            </w:r>
            <w:r>
              <w:rPr>
                <w:rFonts w:ascii="Calibri" w:eastAsia="Calibri" w:hAnsi="Calibri" w:cs="Calibri"/>
                <w:b/>
                <w:spacing w:val="2"/>
                <w:w w:val="99"/>
                <w:position w:val="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4203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Di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ith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  <w:p w:rsidR="00A3148B" w:rsidRDefault="00037285">
            <w:pPr>
              <w:spacing w:before="1"/>
              <w:ind w:left="102" w:right="17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proofErr w:type="gram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rs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clu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 xml:space="preserve">rs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em</w:t>
            </w:r>
            <w:r>
              <w:rPr>
                <w:rFonts w:ascii="Calibri" w:eastAsia="Calibri" w:hAnsi="Calibri" w:cs="Calibri"/>
              </w:rPr>
              <w:t>ai</w:t>
            </w:r>
            <w:r>
              <w:rPr>
                <w:rFonts w:ascii="Calibri" w:eastAsia="Calibri" w:hAnsi="Calibri" w:cs="Calibri"/>
                <w:spacing w:val="1"/>
              </w:rPr>
              <w:t>nd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r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re l</w:t>
            </w:r>
            <w:r>
              <w:rPr>
                <w:rFonts w:ascii="Calibri" w:eastAsia="Calibri" w:hAnsi="Calibri" w:cs="Calibri"/>
                <w:spacing w:val="-1"/>
              </w:rPr>
              <w:t>ef</w:t>
            </w:r>
            <w:r>
              <w:rPr>
                <w:rFonts w:ascii="Calibri" w:eastAsia="Calibri" w:hAnsi="Calibri" w:cs="Calibri"/>
              </w:rPr>
              <w:t>t.</w:t>
            </w:r>
          </w:p>
        </w:tc>
        <w:tc>
          <w:tcPr>
            <w:tcW w:w="8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96636E">
            <w:pPr>
              <w:spacing w:before="8"/>
              <w:ind w:left="1467"/>
            </w:pPr>
            <w:r>
              <w:pict>
                <v:shape id="_x0000_i1035" type="#_x0000_t75" style="width:256.2pt;height:108pt">
                  <v:imagedata r:id="rId86" o:title=""/>
                </v:shape>
              </w:pict>
            </w:r>
          </w:p>
          <w:p w:rsidR="00A3148B" w:rsidRDefault="00A3148B">
            <w:pPr>
              <w:spacing w:before="1" w:line="100" w:lineRule="exact"/>
              <w:rPr>
                <w:sz w:val="11"/>
                <w:szCs w:val="11"/>
              </w:rPr>
            </w:pPr>
          </w:p>
          <w:p w:rsidR="00A3148B" w:rsidRDefault="00037285">
            <w:pPr>
              <w:ind w:left="102" w:right="171"/>
              <w:rPr>
                <w:rFonts w:ascii="Comic Sans MS" w:eastAsia="Comic Sans MS" w:hAnsi="Comic Sans MS" w:cs="Comic Sans MS"/>
                <w:sz w:val="19"/>
                <w:szCs w:val="19"/>
              </w:rPr>
            </w:pP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b/>
                <w:spacing w:val="1"/>
                <w:sz w:val="19"/>
                <w:szCs w:val="19"/>
              </w:rPr>
              <w:t>ho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rt</w:t>
            </w:r>
            <w:r>
              <w:rPr>
                <w:rFonts w:ascii="Comic Sans MS" w:eastAsia="Comic Sans MS" w:hAnsi="Comic Sans MS" w:cs="Comic Sans MS"/>
                <w:b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v</w:t>
            </w:r>
            <w:r>
              <w:rPr>
                <w:rFonts w:ascii="Comic Sans MS" w:eastAsia="Comic Sans MS" w:hAnsi="Comic Sans MS" w:cs="Comic Sans MS"/>
                <w:b/>
                <w:spacing w:val="2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b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wi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t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h</w:t>
            </w:r>
            <w:r>
              <w:rPr>
                <w:rFonts w:ascii="Comic Sans MS" w:eastAsia="Comic Sans MS" w:hAnsi="Comic Sans MS" w:cs="Comic Sans MS"/>
                <w:b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r</w:t>
            </w:r>
            <w:r>
              <w:rPr>
                <w:rFonts w:ascii="Comic Sans MS" w:eastAsia="Comic Sans MS" w:hAnsi="Comic Sans MS" w:cs="Comic Sans MS"/>
                <w:b/>
                <w:spacing w:val="2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m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b/>
                <w:spacing w:val="2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pacing w:val="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er</w:t>
            </w:r>
            <w:r>
              <w:rPr>
                <w:rFonts w:ascii="Comic Sans MS" w:eastAsia="Comic Sans MS" w:hAnsi="Comic Sans MS" w:cs="Comic Sans MS"/>
                <w:b/>
                <w:spacing w:val="1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:</w:t>
            </w:r>
            <w:r>
              <w:rPr>
                <w:rFonts w:ascii="Comic Sans MS" w:eastAsia="Comic Sans MS" w:hAnsi="Comic Sans MS" w:cs="Comic Sans MS"/>
                <w:b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w</w:t>
            </w:r>
            <w:r>
              <w:rPr>
                <w:rFonts w:ascii="Comic Sans MS" w:eastAsia="Comic Sans MS" w:hAnsi="Comic Sans MS" w:cs="Comic Sans MS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th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</w:t>
            </w:r>
            <w:r>
              <w:rPr>
                <w:rFonts w:ascii="Comic Sans MS" w:eastAsia="Comic Sans MS" w:hAnsi="Comic Sans MS" w:cs="Comic Sans MS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2"/>
                <w:sz w:val="19"/>
                <w:szCs w:val="19"/>
              </w:rPr>
              <w:t>p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u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p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ils</w:t>
            </w:r>
            <w:r>
              <w:rPr>
                <w:rFonts w:ascii="Comic Sans MS" w:eastAsia="Comic Sans MS" w:hAnsi="Comic Sans MS" w:cs="Comic Sans MS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re</w:t>
            </w:r>
            <w:r>
              <w:rPr>
                <w:rFonts w:ascii="Comic Sans MS" w:eastAsia="Comic Sans MS" w:hAnsi="Comic Sans MS" w:cs="Comic Sans MS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2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tro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u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c</w:t>
            </w:r>
            <w:r>
              <w:rPr>
                <w:rFonts w:ascii="Comic Sans MS" w:eastAsia="Comic Sans MS" w:hAnsi="Comic Sans MS" w:cs="Comic Sans MS"/>
                <w:spacing w:val="2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to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 xml:space="preserve"> e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x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amp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l</w:t>
            </w:r>
            <w:r>
              <w:rPr>
                <w:rFonts w:ascii="Comic Sans MS" w:eastAsia="Comic Sans MS" w:hAnsi="Comic Sans MS" w:cs="Comic Sans MS"/>
                <w:spacing w:val="2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th</w:t>
            </w:r>
            <w:r>
              <w:rPr>
                <w:rFonts w:ascii="Comic Sans MS" w:eastAsia="Comic Sans MS" w:hAnsi="Comic Sans MS" w:cs="Comic Sans MS"/>
                <w:spacing w:val="2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</w:t>
            </w:r>
            <w:r>
              <w:rPr>
                <w:rFonts w:ascii="Comic Sans MS" w:eastAsia="Comic Sans MS" w:hAnsi="Comic Sans MS" w:cs="Comic Sans MS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gi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v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e ri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to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re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m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de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r</w:t>
            </w:r>
            <w:r>
              <w:rPr>
                <w:rFonts w:ascii="Comic Sans MS" w:eastAsia="Comic Sans MS" w:hAnsi="Comic Sans MS" w:cs="Comic Sans MS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w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pacing w:val="2"/>
                <w:sz w:val="19"/>
                <w:szCs w:val="19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,</w:t>
            </w:r>
            <w:r>
              <w:rPr>
                <w:rFonts w:ascii="Comic Sans MS" w:eastAsia="Comic Sans MS" w:hAnsi="Comic Sans MS" w:cs="Comic Sans MS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v</w:t>
            </w:r>
            <w:r>
              <w:rPr>
                <w:rFonts w:ascii="Comic Sans MS" w:eastAsia="Comic Sans MS" w:hAnsi="Comic Sans MS" w:cs="Comic Sans MS"/>
                <w:spacing w:val="2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pacing w:val="2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to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h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av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re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l</w:t>
            </w:r>
            <w:r>
              <w:rPr>
                <w:rFonts w:ascii="Comic Sans MS" w:eastAsia="Comic Sans MS" w:hAnsi="Comic Sans MS" w:cs="Comic Sans MS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l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f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p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r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b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l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m</w:t>
            </w:r>
            <w:r>
              <w:rPr>
                <w:rFonts w:ascii="Comic Sans MS" w:eastAsia="Comic Sans MS" w:hAnsi="Comic Sans MS" w:cs="Comic Sans MS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ol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v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g</w:t>
            </w:r>
            <w:r>
              <w:rPr>
                <w:rFonts w:ascii="Comic Sans MS" w:eastAsia="Comic Sans MS" w:hAnsi="Comic Sans MS" w:cs="Comic Sans MS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co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ex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t, w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h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re</w:t>
            </w:r>
            <w:r>
              <w:rPr>
                <w:rFonts w:ascii="Comic Sans MS" w:eastAsia="Comic Sans MS" w:hAnsi="Comic Sans MS" w:cs="Comic Sans MS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p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u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p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pacing w:val="3"/>
                <w:sz w:val="19"/>
                <w:szCs w:val="19"/>
              </w:rPr>
              <w:t>l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b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pacing w:val="1"/>
                <w:sz w:val="19"/>
                <w:szCs w:val="19"/>
              </w:rPr>
              <w:t>co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ns</w:t>
            </w:r>
            <w:r>
              <w:rPr>
                <w:rFonts w:ascii="Comic Sans MS" w:eastAsia="Comic Sans MS" w:hAnsi="Comic Sans MS" w:cs="Comic Sans MS"/>
                <w:b/>
                <w:spacing w:val="2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er</w:t>
            </w:r>
            <w:r>
              <w:rPr>
                <w:rFonts w:ascii="Comic Sans MS" w:eastAsia="Comic Sans MS" w:hAnsi="Comic Sans MS" w:cs="Comic Sans MS"/>
                <w:b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the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 xml:space="preserve"> m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ea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b/>
                <w:spacing w:val="2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g</w:t>
            </w:r>
            <w:r>
              <w:rPr>
                <w:rFonts w:ascii="Comic Sans MS" w:eastAsia="Comic Sans MS" w:hAnsi="Comic Sans MS" w:cs="Comic Sans MS"/>
                <w:b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of the</w:t>
            </w:r>
            <w:r>
              <w:rPr>
                <w:rFonts w:ascii="Comic Sans MS" w:eastAsia="Comic Sans MS" w:hAnsi="Comic Sans MS" w:cs="Comic Sans MS"/>
                <w:b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r</w:t>
            </w:r>
            <w:r>
              <w:rPr>
                <w:rFonts w:ascii="Comic Sans MS" w:eastAsia="Comic Sans MS" w:hAnsi="Comic Sans MS" w:cs="Comic Sans MS"/>
                <w:b/>
                <w:spacing w:val="2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m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ai</w:t>
            </w:r>
            <w:r>
              <w:rPr>
                <w:rFonts w:ascii="Comic Sans MS" w:eastAsia="Comic Sans MS" w:hAnsi="Comic Sans MS" w:cs="Comic Sans MS"/>
                <w:b/>
                <w:spacing w:val="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er</w:t>
            </w:r>
            <w:r>
              <w:rPr>
                <w:rFonts w:ascii="Comic Sans MS" w:eastAsia="Comic Sans MS" w:hAnsi="Comic Sans MS" w:cs="Comic Sans MS"/>
                <w:b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b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pacing w:val="1"/>
                <w:sz w:val="19"/>
                <w:szCs w:val="19"/>
                <w:u w:val="single" w:color="000000"/>
              </w:rPr>
              <w:t>ho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  <w:u w:val="single" w:color="000000"/>
              </w:rPr>
              <w:t>w</w:t>
            </w:r>
            <w:r>
              <w:rPr>
                <w:rFonts w:ascii="Comic Sans MS" w:eastAsia="Comic Sans MS" w:hAnsi="Comic Sans MS" w:cs="Comic Sans MS"/>
                <w:b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to</w:t>
            </w:r>
            <w:r>
              <w:rPr>
                <w:rFonts w:ascii="Comic Sans MS" w:eastAsia="Comic Sans MS" w:hAnsi="Comic Sans MS" w:cs="Comic Sans MS"/>
                <w:b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expr</w:t>
            </w:r>
            <w:r>
              <w:rPr>
                <w:rFonts w:ascii="Comic Sans MS" w:eastAsia="Comic Sans MS" w:hAnsi="Comic Sans MS" w:cs="Comic Sans MS"/>
                <w:b/>
                <w:spacing w:val="2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b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pacing w:val="1"/>
                <w:sz w:val="19"/>
                <w:szCs w:val="19"/>
              </w:rPr>
              <w:t>t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,</w:t>
            </w:r>
            <w:r>
              <w:rPr>
                <w:rFonts w:ascii="Comic Sans MS" w:eastAsia="Comic Sans MS" w:hAnsi="Comic Sans MS" w:cs="Comic Sans MS"/>
                <w:b/>
                <w:spacing w:val="-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e</w:t>
            </w:r>
            <w:proofErr w:type="spellEnd"/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.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s</w:t>
            </w:r>
            <w:proofErr w:type="gramEnd"/>
            <w:r>
              <w:rPr>
                <w:rFonts w:ascii="Comic Sans MS" w:eastAsia="Comic Sans MS" w:hAnsi="Comic Sans MS" w:cs="Comic Sans MS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a fr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c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,</w:t>
            </w:r>
            <w:r>
              <w:rPr>
                <w:rFonts w:ascii="Comic Sans MS" w:eastAsia="Comic Sans MS" w:hAnsi="Comic Sans MS" w:cs="Comic Sans MS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c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m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l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,</w:t>
            </w:r>
            <w:r>
              <w:rPr>
                <w:rFonts w:ascii="Comic Sans MS" w:eastAsia="Comic Sans MS" w:hAnsi="Comic Sans MS" w:cs="Comic Sans MS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 xml:space="preserve"> a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r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u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nd</w:t>
            </w:r>
            <w:r>
              <w:rPr>
                <w:rFonts w:ascii="Comic Sans MS" w:eastAsia="Comic Sans MS" w:hAnsi="Comic Sans MS" w:cs="Comic Sans MS"/>
                <w:spacing w:val="2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u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m</w:t>
            </w:r>
            <w:r>
              <w:rPr>
                <w:rFonts w:ascii="Comic Sans MS" w:eastAsia="Comic Sans MS" w:hAnsi="Comic Sans MS" w:cs="Comic Sans MS"/>
                <w:spacing w:val="3"/>
                <w:sz w:val="19"/>
                <w:szCs w:val="19"/>
              </w:rPr>
              <w:t>b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r</w:t>
            </w:r>
            <w:r>
              <w:rPr>
                <w:rFonts w:ascii="Comic Sans MS" w:eastAsia="Comic Sans MS" w:hAnsi="Comic Sans MS" w:cs="Comic Sans MS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 xml:space="preserve"> va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l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ue</w:t>
            </w:r>
            <w:r>
              <w:rPr>
                <w:rFonts w:ascii="Comic Sans MS" w:eastAsia="Comic Sans MS" w:hAnsi="Comic Sans MS" w:cs="Comic Sans MS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,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 xml:space="preserve"> d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ep</w:t>
            </w:r>
            <w:r>
              <w:rPr>
                <w:rFonts w:ascii="Comic Sans MS" w:eastAsia="Comic Sans MS" w:hAnsi="Comic Sans MS" w:cs="Comic Sans MS"/>
                <w:spacing w:val="2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nd</w:t>
            </w:r>
            <w:r>
              <w:rPr>
                <w:rFonts w:ascii="Comic Sans MS" w:eastAsia="Comic Sans MS" w:hAnsi="Comic Sans MS" w:cs="Comic Sans MS"/>
                <w:spacing w:val="2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g</w:t>
            </w:r>
            <w:r>
              <w:rPr>
                <w:rFonts w:ascii="Comic Sans MS" w:eastAsia="Comic Sans MS" w:hAnsi="Comic Sans MS" w:cs="Comic Sans MS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u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p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the</w:t>
            </w:r>
            <w:r>
              <w:rPr>
                <w:rFonts w:ascii="Comic Sans MS" w:eastAsia="Comic Sans MS" w:hAnsi="Comic Sans MS" w:cs="Comic Sans MS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co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x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t</w:t>
            </w:r>
            <w:r>
              <w:rPr>
                <w:rFonts w:ascii="Comic Sans MS" w:eastAsia="Comic Sans MS" w:hAnsi="Comic Sans MS" w:cs="Comic Sans MS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f</w:t>
            </w:r>
            <w:r>
              <w:rPr>
                <w:rFonts w:ascii="Comic Sans MS" w:eastAsia="Comic Sans MS" w:hAnsi="Comic Sans MS" w:cs="Comic Sans MS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 xml:space="preserve">the 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p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r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b</w:t>
            </w:r>
            <w:r>
              <w:rPr>
                <w:rFonts w:ascii="Comic Sans MS" w:eastAsia="Comic Sans MS" w:hAnsi="Comic Sans MS" w:cs="Comic Sans MS"/>
                <w:spacing w:val="1"/>
                <w:sz w:val="19"/>
                <w:szCs w:val="19"/>
              </w:rPr>
              <w:t>l</w:t>
            </w:r>
            <w:r>
              <w:rPr>
                <w:rFonts w:ascii="Comic Sans MS" w:eastAsia="Comic Sans MS" w:hAnsi="Comic Sans MS" w:cs="Comic Sans MS"/>
                <w:spacing w:val="-1"/>
                <w:sz w:val="19"/>
                <w:szCs w:val="19"/>
              </w:rPr>
              <w:t>em</w:t>
            </w:r>
            <w:r>
              <w:rPr>
                <w:rFonts w:ascii="Comic Sans MS" w:eastAsia="Comic Sans MS" w:hAnsi="Comic Sans MS" w:cs="Comic Sans MS"/>
                <w:sz w:val="19"/>
                <w:szCs w:val="19"/>
              </w:rPr>
              <w:t>.</w:t>
            </w:r>
          </w:p>
        </w:tc>
      </w:tr>
      <w:tr w:rsidR="00A3148B">
        <w:trPr>
          <w:trHeight w:hRule="exact" w:val="147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pp</w:t>
            </w:r>
            <w:r>
              <w:rPr>
                <w:rFonts w:ascii="Calibri" w:eastAsia="Calibri" w:hAnsi="Calibri" w:cs="Calibri"/>
                <w:position w:val="1"/>
              </w:rPr>
              <w:t>ort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ion</w:t>
            </w:r>
            <w:proofErr w:type="gramEnd"/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ob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ms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8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before="2" w:line="260" w:lineRule="exact"/>
              <w:rPr>
                <w:sz w:val="26"/>
                <w:szCs w:val="26"/>
              </w:rPr>
            </w:pPr>
          </w:p>
        </w:tc>
      </w:tr>
    </w:tbl>
    <w:p w:rsidR="00A3148B" w:rsidRDefault="00A3148B">
      <w:pPr>
        <w:sectPr w:rsidR="00A3148B">
          <w:pgSz w:w="11920" w:h="16840"/>
          <w:pgMar w:top="1180" w:right="820" w:bottom="280" w:left="500" w:header="720" w:footer="720" w:gutter="0"/>
          <w:cols w:space="720"/>
        </w:sectPr>
      </w:pPr>
    </w:p>
    <w:p w:rsidR="00A3148B" w:rsidRDefault="0096636E">
      <w:pPr>
        <w:spacing w:before="62"/>
        <w:ind w:left="220"/>
        <w:rPr>
          <w:sz w:val="40"/>
          <w:szCs w:val="40"/>
        </w:rPr>
      </w:pPr>
      <w:r>
        <w:lastRenderedPageBreak/>
        <w:pict>
          <v:group id="_x0000_s1065" style="position:absolute;left:0;text-align:left;margin-left:23.7pt;margin-top:23.95pt;width:548pt;height:794.1pt;z-index:-2021;mso-position-horizontal-relative:page;mso-position-vertical-relative:page" coordorigin="474,479" coordsize="10960,15882">
            <v:shape id="_x0000_s1085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084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083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082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081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080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079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078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077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076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075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074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073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072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071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070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069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068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067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066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shape id="_x0000_s1064" type="#_x0000_t75" style="position:absolute;left:0;text-align:left;margin-left:116pt;margin-top:85.95pt;width:345.8pt;height:156.8pt;z-index:-2024;mso-position-horizontal-relative:page">
            <v:imagedata r:id="rId87" o:title=""/>
            <w10:wrap anchorx="page"/>
          </v:shape>
        </w:pict>
      </w:r>
      <w:r>
        <w:pict>
          <v:group id="_x0000_s1061" style="position:absolute;left:0;text-align:left;margin-left:116.65pt;margin-top:434.4pt;width:361.3pt;height:266.2pt;z-index:-2023;mso-position-horizontal-relative:page;mso-position-vertical-relative:page" coordorigin="2333,8689" coordsize="7226,5324">
            <v:shape id="_x0000_s1063" type="#_x0000_t75" style="position:absolute;left:2333;top:8689;width:3630;height:2805">
              <v:imagedata r:id="rId88" o:title=""/>
            </v:shape>
            <v:shape id="_x0000_s1062" type="#_x0000_t75" style="position:absolute;left:3961;top:11504;width:5598;height:2509">
              <v:imagedata r:id="rId89" o:title=""/>
            </v:shape>
            <w10:wrap anchorx="page" anchory="page"/>
          </v:group>
        </w:pict>
      </w:r>
      <w:r>
        <w:pict>
          <v:group id="_x0000_s1058" style="position:absolute;left:0;text-align:left;margin-left:116.1pt;margin-top:262pt;width:371.55pt;height:63.05pt;z-index:-2022;mso-position-horizontal-relative:page" coordorigin="2323,5240" coordsize="7431,1262">
            <v:shape id="_x0000_s1060" style="position:absolute;left:4672;top:12978;width:7405;height:0" coordorigin="2336,6489" coordsize="7405,0" path="m2336,6489r7405,e" filled="f" strokeweight="1.3pt">
              <v:path arrowok="t"/>
              <o:lock v:ext="edit" verticies="t"/>
            </v:shape>
            <v:shape id="_x0000_s1059" type="#_x0000_t75" style="position:absolute;left:2336;top:5240;width:7406;height:1181">
              <v:imagedata r:id="rId90" o:title=""/>
            </v:shape>
            <w10:wrap anchorx="page"/>
          </v:group>
        </w:pict>
      </w:r>
      <w:r w:rsidR="00037285">
        <w:rPr>
          <w:w w:val="112"/>
          <w:sz w:val="40"/>
          <w:szCs w:val="40"/>
          <w:u w:val="thick" w:color="000000"/>
        </w:rPr>
        <w:t>Y</w:t>
      </w:r>
      <w:r w:rsidR="00037285">
        <w:rPr>
          <w:spacing w:val="1"/>
          <w:w w:val="112"/>
          <w:sz w:val="40"/>
          <w:szCs w:val="40"/>
          <w:u w:val="thick" w:color="000000"/>
        </w:rPr>
        <w:t>e</w:t>
      </w:r>
      <w:r w:rsidR="00037285">
        <w:rPr>
          <w:w w:val="112"/>
          <w:sz w:val="40"/>
          <w:szCs w:val="40"/>
          <w:u w:val="thick" w:color="000000"/>
        </w:rPr>
        <w:t>ar</w:t>
      </w:r>
      <w:r w:rsidR="00037285">
        <w:rPr>
          <w:spacing w:val="12"/>
          <w:w w:val="112"/>
          <w:sz w:val="40"/>
          <w:szCs w:val="40"/>
          <w:u w:val="thick" w:color="000000"/>
        </w:rPr>
        <w:t xml:space="preserve"> </w:t>
      </w:r>
      <w:r w:rsidR="00037285">
        <w:rPr>
          <w:w w:val="112"/>
          <w:sz w:val="40"/>
          <w:szCs w:val="40"/>
          <w:u w:val="thick" w:color="000000"/>
        </w:rPr>
        <w:t>6</w:t>
      </w:r>
    </w:p>
    <w:p w:rsidR="00A3148B" w:rsidRDefault="00A3148B">
      <w:pPr>
        <w:spacing w:line="200" w:lineRule="exact"/>
      </w:pPr>
    </w:p>
    <w:p w:rsidR="00A3148B" w:rsidRDefault="00A3148B">
      <w:pPr>
        <w:spacing w:before="9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6"/>
        <w:gridCol w:w="9069"/>
      </w:tblGrid>
      <w:tr w:rsidR="00A3148B">
        <w:trPr>
          <w:trHeight w:hRule="exact" w:val="694"/>
        </w:trPr>
        <w:tc>
          <w:tcPr>
            <w:tcW w:w="10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718" w:right="472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dd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it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3521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 w:right="28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ral</w:t>
            </w:r>
          </w:p>
          <w:p w:rsidR="00A3148B" w:rsidRDefault="00037285">
            <w:pPr>
              <w:spacing w:before="1"/>
              <w:ind w:left="102" w:right="83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rs</w:t>
            </w:r>
            <w:proofErr w:type="gramEnd"/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w</w:t>
            </w:r>
            <w:r>
              <w:rPr>
                <w:rFonts w:ascii="Calibri" w:eastAsia="Calibri" w:hAnsi="Calibri" w:cs="Calibri"/>
              </w:rPr>
              <w:t>ith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p 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th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ci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lace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10" w:line="100" w:lineRule="exact"/>
              <w:rPr>
                <w:sz w:val="10"/>
                <w:szCs w:val="10"/>
              </w:rPr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  <w:p w:rsidR="00A3148B" w:rsidRDefault="00A3148B">
            <w:pPr>
              <w:spacing w:line="200" w:lineRule="exact"/>
            </w:pPr>
          </w:p>
        </w:tc>
      </w:tr>
      <w:tr w:rsidR="00A3148B">
        <w:trPr>
          <w:trHeight w:hRule="exact" w:val="1298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ar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890"/>
        </w:trPr>
        <w:tc>
          <w:tcPr>
            <w:tcW w:w="10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518" w:right="4524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Su</w:t>
            </w:r>
            <w:r>
              <w:rPr>
                <w:rFonts w:ascii="Calibri" w:eastAsia="Calibri" w:hAnsi="Calibri" w:cs="Calibri"/>
                <w:b/>
                <w:spacing w:val="-2"/>
                <w:w w:val="99"/>
                <w:position w:val="1"/>
                <w:sz w:val="32"/>
                <w:szCs w:val="32"/>
              </w:rPr>
              <w:t>b</w:t>
            </w:r>
            <w:r>
              <w:rPr>
                <w:rFonts w:ascii="Calibri" w:eastAsia="Calibri" w:hAnsi="Calibri" w:cs="Calibri"/>
                <w:b/>
                <w:spacing w:val="2"/>
                <w:w w:val="99"/>
                <w:position w:val="1"/>
                <w:sz w:val="32"/>
                <w:szCs w:val="32"/>
              </w:rPr>
              <w:t>t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ra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c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2816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Su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tr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cti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with</w:t>
            </w:r>
          </w:p>
          <w:p w:rsidR="00A3148B" w:rsidRDefault="00037285">
            <w:pPr>
              <w:spacing w:before="1"/>
              <w:ind w:left="102" w:right="22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cr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gly</w:t>
            </w:r>
            <w:proofErr w:type="gramEnd"/>
            <w:r>
              <w:rPr>
                <w:rFonts w:ascii="Calibri" w:eastAsia="Calibri" w:hAnsi="Calibri" w:cs="Calibri"/>
              </w:rPr>
              <w:t xml:space="preserve"> large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more compl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 xml:space="preserve">x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rs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ci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1"/>
              </w:rPr>
              <w:t>ue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80" w:lineRule="exact"/>
              <w:ind w:left="38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Very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of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ex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-</w:t>
            </w:r>
          </w:p>
          <w:p w:rsidR="00A3148B" w:rsidRDefault="00037285">
            <w:pPr>
              <w:ind w:left="3842" w:right="298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proofErr w:type="gramEnd"/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ey.</w:t>
            </w:r>
          </w:p>
        </w:tc>
      </w:tr>
      <w:tr w:rsidR="00A3148B">
        <w:trPr>
          <w:trHeight w:hRule="exact" w:val="4001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for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ub</w:t>
            </w:r>
            <w:r>
              <w:rPr>
                <w:rFonts w:ascii="Calibri" w:eastAsia="Calibri" w:hAnsi="Calibri" w:cs="Calibri"/>
              </w:rPr>
              <w:t>tr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ctio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</w:tbl>
    <w:p w:rsidR="00A3148B" w:rsidRDefault="00A3148B">
      <w:pPr>
        <w:sectPr w:rsidR="00A3148B">
          <w:pgSz w:w="11920" w:h="16840"/>
          <w:pgMar w:top="1240" w:right="500" w:bottom="280" w:left="500" w:header="720" w:footer="720" w:gutter="0"/>
          <w:cols w:space="720"/>
        </w:sectPr>
      </w:pPr>
    </w:p>
    <w:p w:rsidR="00A3148B" w:rsidRDefault="0096636E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037" style="position:absolute;margin-left:23.7pt;margin-top:23.95pt;width:548pt;height:794.1pt;z-index:-2016;mso-position-horizontal-relative:page;mso-position-vertical-relative:page" coordorigin="474,479" coordsize="10960,15882">
            <v:shape id="_x0000_s1057" style="position:absolute;left:960;top:970;width:29;height:0" coordorigin="480,485" coordsize="29,0" path="m480,485r29,e" filled="f" strokeweight=".58pt">
              <v:path arrowok="t"/>
              <o:lock v:ext="edit" verticies="t"/>
            </v:shape>
            <v:shape id="_x0000_s1056" style="position:absolute;left:980;top:998;width:9;height:0" coordorigin="490,499" coordsize="10,0" path="m490,499r10,e" filled="f" strokecolor="white" strokeweight="1.06pt">
              <v:path arrowok="t"/>
              <o:lock v:ext="edit" verticies="t"/>
            </v:shape>
            <v:shape id="_x0000_s1055" style="position:absolute;left:980;top:988;width:19;height:0" coordorigin="490,494" coordsize="19,0" path="m490,494r19,e" filled="f" strokecolor="white" strokeweight=".58pt">
              <v:path arrowok="t"/>
              <o:lock v:ext="edit" verticies="t"/>
            </v:shape>
            <v:shape id="_x0000_s1054" style="position:absolute;left:1018;top:970;width:10891;height:0" coordorigin="509,485" coordsize="10891,0" path="m509,485r10891,e" filled="f" strokeweight=".58pt">
              <v:path arrowok="t"/>
              <o:lock v:ext="edit" verticies="t"/>
            </v:shape>
            <v:shape id="_x0000_s1053" style="position:absolute;left:1018;top:1008;width:10891;height:0" coordorigin="509,504" coordsize="10891,0" path="m509,504r10891,e" filled="f" strokeweight=".58pt">
              <v:path arrowok="t"/>
              <o:lock v:ext="edit" verticies="t"/>
            </v:shape>
            <v:shape id="_x0000_s1052" style="position:absolute;left:22800;top:970;width:28;height:0" coordorigin="11400,485" coordsize="29,0" path="m11400,485r29,e" filled="f" strokeweight=".58pt">
              <v:path arrowok="t"/>
              <o:lock v:ext="edit" verticies="t"/>
            </v:shape>
            <v:shape id="_x0000_s1051" style="position:absolute;left:22818;top:998;width:10;height:0" coordorigin="11409,499" coordsize="10,0" path="m11409,499r10,e" filled="f" strokecolor="white" strokeweight="1.06pt">
              <v:path arrowok="t"/>
              <o:lock v:ext="edit" verticies="t"/>
            </v:shape>
            <v:shape id="_x0000_s1050" style="position:absolute;left:22800;top:988;width:19;height:0" coordorigin="11400,494" coordsize="19,0" path="m11400,494r19,e" filled="f" strokecolor="white" strokeweight=".58pt">
              <v:path arrowok="t"/>
              <o:lock v:ext="edit" verticies="t"/>
            </v:shape>
            <v:shape id="_x0000_s1049" style="position:absolute;left:1000;top:980;width:0;height:15861" coordorigin="500,490" coordsize="0,15861" path="m500,490r,15861e" filled="f" strokeweight=".58pt">
              <v:path arrowok="t"/>
              <o:lock v:ext="edit" verticies="t"/>
            </v:shape>
            <v:shape id="_x0000_s1048" style="position:absolute;left:1008;top:1018;width:0;height:15823" coordorigin="504,509" coordsize="0,15823" path="m504,509r,15823e" filled="f" strokeweight=".58pt">
              <v:path arrowok="t"/>
              <o:lock v:ext="edit" verticies="t"/>
            </v:shape>
            <v:shape id="_x0000_s1047" style="position:absolute;left:22816;top:980;width:0;height:15861" coordorigin="11408,490" coordsize="0,15861" path="m11408,490r,15861e" filled="f" strokeweight=".20458mm">
              <v:path arrowok="t"/>
              <o:lock v:ext="edit" verticies="t"/>
            </v:shape>
            <v:shape id="_x0000_s1046" style="position:absolute;left:22808;top:1018;width:0;height:15823" coordorigin="11404,509" coordsize="0,15823" path="m11404,509r,15823e" filled="f" strokeweight=".20458mm">
              <v:path arrowok="t"/>
              <o:lock v:ext="edit" verticies="t"/>
            </v:shape>
            <v:shape id="_x0000_s1045" style="position:absolute;left:960;top:32712;width:29;height:0" coordorigin="480,16356" coordsize="29,0" path="m480,16356r29,e" filled="f" strokeweight=".20458mm">
              <v:path arrowok="t"/>
              <o:lock v:ext="edit" verticies="t"/>
            </v:shape>
            <v:shape id="_x0000_s1044" style="position:absolute;left:980;top:32682;width:9;height:0" coordorigin="490,16341" coordsize="10,0" path="m490,16341r10,e" filled="f" strokecolor="white" strokeweight="1.06pt">
              <v:path arrowok="t"/>
              <o:lock v:ext="edit" verticies="t"/>
            </v:shape>
            <v:shape id="_x0000_s1043" style="position:absolute;left:980;top:32692;width:19;height:0" coordorigin="490,16346" coordsize="19,0" path="m490,16346r19,e" filled="f" strokecolor="white" strokeweight=".20458mm">
              <v:path arrowok="t"/>
              <o:lock v:ext="edit" verticies="t"/>
            </v:shape>
            <v:shape id="_x0000_s1042" style="position:absolute;left:1018;top:32712;width:10891;height:0" coordorigin="509,16356" coordsize="10891,0" path="m509,16356r10891,e" filled="f" strokeweight=".20458mm">
              <v:path arrowok="t"/>
              <o:lock v:ext="edit" verticies="t"/>
            </v:shape>
            <v:shape id="_x0000_s1041" style="position:absolute;left:1018;top:32672;width:10891;height:0" coordorigin="509,16336" coordsize="10891,0" path="m509,16336r10891,e" filled="f" strokeweight=".58pt">
              <v:path arrowok="t"/>
              <o:lock v:ext="edit" verticies="t"/>
            </v:shape>
            <v:shape id="_x0000_s1040" style="position:absolute;left:22800;top:32712;width:28;height:0" coordorigin="11400,16356" coordsize="29,0" path="m11400,16356r29,e" filled="f" strokeweight=".20458mm">
              <v:path arrowok="t"/>
              <o:lock v:ext="edit" verticies="t"/>
            </v:shape>
            <v:shape id="_x0000_s1039" style="position:absolute;left:22818;top:32682;width:10;height:0" coordorigin="11409,16341" coordsize="10,0" path="m11409,16341r10,e" filled="f" strokecolor="white" strokeweight="1.06pt">
              <v:path arrowok="t"/>
              <o:lock v:ext="edit" verticies="t"/>
            </v:shape>
            <v:shape id="_x0000_s1038" style="position:absolute;left:22800;top:32692;width:19;height:0" coordorigin="11400,16346" coordsize="19,0" path="m11400,16346r19,e" filled="f" strokecolor="white" strokeweight=".20458mm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034" style="position:absolute;margin-left:422.25pt;margin-top:113.25pt;width:98.6pt;height:49.2pt;z-index:-2017;mso-position-horizontal-relative:page;mso-position-vertical-relative:page" coordorigin="8445,2266" coordsize="1972,984">
            <v:shape id="_x0000_s1036" style="position:absolute;left:8460;top:2281;width:1942;height:954" coordorigin="8460,2281" coordsize="1942,954" path="m8460,2758r388,477l10014,3235r388,-477l10014,2281r-1166,l8460,2758xe" fillcolor="yellow" stroked="f">
              <v:path arrowok="t"/>
            </v:shape>
            <v:shape id="_x0000_s1035" style="position:absolute;left:16920;top:4562;width:1942;height:954" coordorigin="8460,2281" coordsize="1942,954" path="m10402,2758r-388,-477l8848,2281r-388,477l8848,3235r1166,l10402,2758e" filled="f" strokeweight="1.5pt">
              <v:path arrowok="t"/>
              <o:lock v:ext="edit" verticies="t"/>
            </v:shape>
            <w10:wrap anchorx="page" anchory="page"/>
          </v:group>
        </w:pict>
      </w:r>
      <w:r>
        <w:pict>
          <v:group id="_x0000_s1030" style="position:absolute;margin-left:116.8pt;margin-top:393.8pt;width:441.45pt;height:292.2pt;z-index:-2018;mso-position-horizontal-relative:page;mso-position-vertical-relative:page" coordorigin="2336,7877" coordsize="8829,5844">
            <v:shape id="_x0000_s1033" type="#_x0000_t75" style="position:absolute;left:2336;top:7876;width:4095;height:2775">
              <v:imagedata r:id="rId91" o:title=""/>
            </v:shape>
            <v:shape id="_x0000_s1032" type="#_x0000_t75" style="position:absolute;left:6500;top:7946;width:4665;height:2717">
              <v:imagedata r:id="rId92" o:title=""/>
            </v:shape>
            <v:shape id="_x0000_s1031" type="#_x0000_t75" style="position:absolute;left:4406;top:10676;width:4695;height:3045">
              <v:imagedata r:id="rId93" o:title=""/>
            </v:shape>
            <w10:wrap anchorx="page" anchory="page"/>
          </v:group>
        </w:pict>
      </w:r>
      <w:r>
        <w:pict>
          <v:group id="_x0000_s1027" style="position:absolute;margin-left:116.8pt;margin-top:99.85pt;width:442.25pt;height:151.95pt;z-index:-2019;mso-position-horizontal-relative:page;mso-position-vertical-relative:page" coordorigin="2336,1998" coordsize="8846,3039">
            <v:shape id="_x0000_s1029" type="#_x0000_t75" style="position:absolute;left:5666;top:1998;width:2190;height:1575">
              <v:imagedata r:id="rId94" o:title=""/>
            </v:shape>
            <v:shape id="_x0000_s1028" type="#_x0000_t75" style="position:absolute;left:2336;top:3598;width:8846;height:1439">
              <v:imagedata r:id="rId95" o:title=""/>
            </v:shape>
            <w10:wrap anchorx="page" anchory="page"/>
          </v:group>
        </w:pict>
      </w:r>
      <w:r>
        <w:pict>
          <v:shape id="_x0000_s1026" type="#_x0000_t75" style="position:absolute;margin-left:116.65pt;margin-top:287.1pt;width:128.25pt;height:66pt;z-index:-2020;mso-position-horizontal-relative:page;mso-position-vertical-relative:page">
            <v:imagedata r:id="rId96" o:title=""/>
            <w10:wrap anchorx="page" anchory="page"/>
          </v:shape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6"/>
        <w:gridCol w:w="9069"/>
      </w:tblGrid>
      <w:tr w:rsidR="00A3148B">
        <w:trPr>
          <w:trHeight w:hRule="exact" w:val="694"/>
        </w:trPr>
        <w:tc>
          <w:tcPr>
            <w:tcW w:w="10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355" w:right="4359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u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w w:val="99"/>
                <w:position w:val="1"/>
                <w:sz w:val="32"/>
                <w:szCs w:val="32"/>
              </w:rPr>
              <w:t>p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cat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1601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Short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</w:p>
          <w:p w:rsidR="00A3148B" w:rsidRDefault="00037285">
            <w:pPr>
              <w:spacing w:before="1"/>
              <w:ind w:left="102" w:right="227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lti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lica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ion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ith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ci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3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es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>
            <w:pPr>
              <w:spacing w:before="3" w:line="140" w:lineRule="exact"/>
              <w:rPr>
                <w:sz w:val="15"/>
                <w:szCs w:val="15"/>
              </w:rPr>
            </w:pPr>
          </w:p>
          <w:p w:rsidR="00A3148B" w:rsidRDefault="00A3148B">
            <w:pPr>
              <w:spacing w:line="200" w:lineRule="exact"/>
            </w:pPr>
          </w:p>
          <w:p w:rsidR="00A3148B" w:rsidRDefault="00037285">
            <w:pPr>
              <w:spacing w:line="244" w:lineRule="auto"/>
              <w:ind w:left="6675" w:right="1336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Ap</w:t>
            </w:r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p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ox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im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at</w:t>
            </w:r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e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, 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Calc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ul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a</w:t>
            </w:r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te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, </w:t>
            </w:r>
            <w:proofErr w:type="gramStart"/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C</w:t>
            </w:r>
            <w:r>
              <w:rPr>
                <w:rFonts w:ascii="Comic Sans MS" w:eastAsia="Comic Sans MS" w:hAnsi="Comic Sans MS" w:cs="Comic Sans MS"/>
                <w:spacing w:val="1"/>
                <w:sz w:val="16"/>
                <w:szCs w:val="16"/>
              </w:rPr>
              <w:t>he</w:t>
            </w:r>
            <w:r>
              <w:rPr>
                <w:rFonts w:ascii="Comic Sans MS" w:eastAsia="Comic Sans MS" w:hAnsi="Comic Sans MS" w:cs="Comic Sans MS"/>
                <w:spacing w:val="-1"/>
                <w:sz w:val="16"/>
                <w:szCs w:val="16"/>
              </w:rPr>
              <w:t>c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k .</w:t>
            </w:r>
            <w:proofErr w:type="gramEnd"/>
          </w:p>
        </w:tc>
      </w:tr>
      <w:tr w:rsidR="00A3148B">
        <w:trPr>
          <w:trHeight w:hRule="exact" w:val="1450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</w:p>
          <w:p w:rsidR="00A3148B" w:rsidRDefault="00037285">
            <w:pPr>
              <w:spacing w:before="2"/>
              <w:ind w:left="102" w:right="293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lp</w:t>
            </w:r>
            <w:proofErr w:type="gram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with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lti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lica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694"/>
        </w:trPr>
        <w:tc>
          <w:tcPr>
            <w:tcW w:w="10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CCCC"/>
          </w:tcPr>
          <w:p w:rsidR="00A3148B" w:rsidRDefault="00037285">
            <w:pPr>
              <w:spacing w:line="380" w:lineRule="exact"/>
              <w:ind w:left="4763" w:right="476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32"/>
                <w:szCs w:val="32"/>
              </w:rPr>
              <w:t>D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iv</w:t>
            </w: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si</w:t>
            </w:r>
            <w:r>
              <w:rPr>
                <w:rFonts w:ascii="Calibri" w:eastAsia="Calibri" w:hAnsi="Calibri" w:cs="Calibri"/>
                <w:b/>
                <w:spacing w:val="2"/>
                <w:w w:val="99"/>
                <w:position w:val="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w w:val="99"/>
                <w:position w:val="1"/>
                <w:sz w:val="32"/>
                <w:szCs w:val="32"/>
              </w:rPr>
              <w:t>n</w:t>
            </w:r>
          </w:p>
        </w:tc>
      </w:tr>
      <w:tr w:rsidR="00A3148B">
        <w:trPr>
          <w:trHeight w:hRule="exact" w:val="2136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Di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ast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4</w:t>
            </w:r>
          </w:p>
          <w:p w:rsidR="00A3148B" w:rsidRDefault="00037285">
            <w:pPr>
              <w:ind w:left="102" w:right="2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 xml:space="preserve">oth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gl</w:t>
            </w:r>
            <w:r>
              <w:rPr>
                <w:rFonts w:ascii="Calibri" w:eastAsia="Calibri" w:hAnsi="Calibri" w:cs="Calibri"/>
                <w:spacing w:val="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</w:p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2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igit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</w:p>
          <w:p w:rsidR="00A3148B" w:rsidRDefault="00037285">
            <w:pPr>
              <w:spacing w:before="1"/>
              <w:ind w:left="102" w:right="3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(incl</w:t>
            </w:r>
            <w:r>
              <w:rPr>
                <w:rFonts w:ascii="Calibri" w:eastAsia="Calibri" w:hAnsi="Calibri" w:cs="Calibri"/>
                <w:spacing w:val="1"/>
              </w:rPr>
              <w:t>ud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ci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rs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</w:rPr>
              <w:t>qu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es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9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before="6" w:line="240" w:lineRule="exact"/>
              <w:ind w:left="2832" w:right="131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b/>
                <w:spacing w:val="1"/>
                <w:sz w:val="19"/>
                <w:szCs w:val="19"/>
              </w:rPr>
              <w:t>ho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rt</w:t>
            </w:r>
            <w:r>
              <w:rPr>
                <w:rFonts w:ascii="Comic Sans MS" w:eastAsia="Comic Sans MS" w:hAnsi="Comic Sans MS" w:cs="Comic Sans MS"/>
                <w:b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v</w:t>
            </w:r>
            <w:r>
              <w:rPr>
                <w:rFonts w:ascii="Comic Sans MS" w:eastAsia="Comic Sans MS" w:hAnsi="Comic Sans MS" w:cs="Comic Sans MS"/>
                <w:b/>
                <w:spacing w:val="2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pacing w:val="-1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spacing w:val="1"/>
                <w:sz w:val="19"/>
                <w:szCs w:val="19"/>
              </w:rPr>
              <w:t>o</w:t>
            </w: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b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006FC0"/>
                <w:sz w:val="19"/>
                <w:szCs w:val="19"/>
              </w:rPr>
              <w:t>wi</w:t>
            </w:r>
            <w:r>
              <w:rPr>
                <w:rFonts w:ascii="Comic Sans MS" w:eastAsia="Comic Sans MS" w:hAnsi="Comic Sans MS" w:cs="Comic Sans MS"/>
                <w:b/>
                <w:color w:val="006FC0"/>
                <w:spacing w:val="-1"/>
                <w:sz w:val="19"/>
                <w:szCs w:val="19"/>
              </w:rPr>
              <w:t>t</w:t>
            </w:r>
            <w:r>
              <w:rPr>
                <w:rFonts w:ascii="Comic Sans MS" w:eastAsia="Comic Sans MS" w:hAnsi="Comic Sans MS" w:cs="Comic Sans MS"/>
                <w:b/>
                <w:color w:val="006FC0"/>
                <w:sz w:val="19"/>
                <w:szCs w:val="19"/>
              </w:rPr>
              <w:t>h</w:t>
            </w:r>
            <w:r>
              <w:rPr>
                <w:rFonts w:ascii="Comic Sans MS" w:eastAsia="Comic Sans MS" w:hAnsi="Comic Sans MS" w:cs="Comic Sans MS"/>
                <w:b/>
                <w:color w:val="006FC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006FC0"/>
                <w:sz w:val="19"/>
                <w:szCs w:val="19"/>
              </w:rPr>
              <w:t>r</w:t>
            </w:r>
            <w:r>
              <w:rPr>
                <w:rFonts w:ascii="Comic Sans MS" w:eastAsia="Comic Sans MS" w:hAnsi="Comic Sans MS" w:cs="Comic Sans MS"/>
                <w:b/>
                <w:color w:val="006FC0"/>
                <w:spacing w:val="2"/>
                <w:sz w:val="19"/>
                <w:szCs w:val="19"/>
              </w:rPr>
              <w:t>e</w:t>
            </w:r>
            <w:r>
              <w:rPr>
                <w:rFonts w:ascii="Comic Sans MS" w:eastAsia="Comic Sans MS" w:hAnsi="Comic Sans MS" w:cs="Comic Sans MS"/>
                <w:b/>
                <w:color w:val="006FC0"/>
                <w:spacing w:val="-1"/>
                <w:sz w:val="19"/>
                <w:szCs w:val="19"/>
              </w:rPr>
              <w:t>m</w:t>
            </w:r>
            <w:r>
              <w:rPr>
                <w:rFonts w:ascii="Comic Sans MS" w:eastAsia="Comic Sans MS" w:hAnsi="Comic Sans MS" w:cs="Comic Sans MS"/>
                <w:b/>
                <w:color w:val="006FC0"/>
                <w:sz w:val="19"/>
                <w:szCs w:val="19"/>
              </w:rPr>
              <w:t>a</w:t>
            </w:r>
            <w:r>
              <w:rPr>
                <w:rFonts w:ascii="Comic Sans MS" w:eastAsia="Comic Sans MS" w:hAnsi="Comic Sans MS" w:cs="Comic Sans MS"/>
                <w:b/>
                <w:color w:val="006FC0"/>
                <w:spacing w:val="2"/>
                <w:sz w:val="19"/>
                <w:szCs w:val="19"/>
              </w:rPr>
              <w:t>i</w:t>
            </w:r>
            <w:r>
              <w:rPr>
                <w:rFonts w:ascii="Comic Sans MS" w:eastAsia="Comic Sans MS" w:hAnsi="Comic Sans MS" w:cs="Comic Sans MS"/>
                <w:b/>
                <w:color w:val="006FC0"/>
                <w:spacing w:val="1"/>
                <w:sz w:val="19"/>
                <w:szCs w:val="19"/>
              </w:rPr>
              <w:t>n</w:t>
            </w:r>
            <w:r>
              <w:rPr>
                <w:rFonts w:ascii="Comic Sans MS" w:eastAsia="Comic Sans MS" w:hAnsi="Comic Sans MS" w:cs="Comic Sans MS"/>
                <w:b/>
                <w:color w:val="006FC0"/>
                <w:spacing w:val="-1"/>
                <w:sz w:val="19"/>
                <w:szCs w:val="19"/>
              </w:rPr>
              <w:t>d</w:t>
            </w:r>
            <w:r>
              <w:rPr>
                <w:rFonts w:ascii="Comic Sans MS" w:eastAsia="Comic Sans MS" w:hAnsi="Comic Sans MS" w:cs="Comic Sans MS"/>
                <w:b/>
                <w:color w:val="006FC0"/>
                <w:sz w:val="19"/>
                <w:szCs w:val="19"/>
              </w:rPr>
              <w:t>er</w:t>
            </w:r>
            <w:r>
              <w:rPr>
                <w:rFonts w:ascii="Comic Sans MS" w:eastAsia="Comic Sans MS" w:hAnsi="Comic Sans MS" w:cs="Comic Sans MS"/>
                <w:b/>
                <w:color w:val="006FC0"/>
                <w:spacing w:val="2"/>
                <w:sz w:val="19"/>
                <w:szCs w:val="19"/>
              </w:rPr>
              <w:t>s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19"/>
                <w:szCs w:val="19"/>
              </w:rPr>
              <w:t>:</w:t>
            </w:r>
            <w:r>
              <w:rPr>
                <w:rFonts w:ascii="Comic Sans MS" w:eastAsia="Comic Sans MS" w:hAnsi="Comic Sans MS" w:cs="Comic Sans MS"/>
                <w:b/>
                <w:color w:val="00000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Pupils 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ho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u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l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d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c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color w:val="000000"/>
                <w:spacing w:val="2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i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ue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u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th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is 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m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th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d, 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b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ut</w:t>
            </w:r>
            <w:r>
              <w:rPr>
                <w:rFonts w:ascii="Comic Sans MS" w:eastAsia="Comic Sans MS" w:hAnsi="Comic Sans MS" w:cs="Comic Sans MS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w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i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h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u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m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b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ers 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o 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t 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l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4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digits, 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a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d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u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color w:val="000000"/>
                <w:spacing w:val="2"/>
                <w:sz w:val="18"/>
                <w:szCs w:val="18"/>
              </w:rPr>
              <w:t>d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er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tan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d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ho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w 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o e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x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pr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s re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ma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i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ders</w:t>
            </w:r>
            <w:r>
              <w:rPr>
                <w:rFonts w:ascii="Comic Sans MS" w:eastAsia="Comic Sans MS" w:hAnsi="Comic Sans MS" w:cs="Comic Sans MS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s fr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c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color w:val="000000"/>
                <w:spacing w:val="2"/>
                <w:sz w:val="18"/>
                <w:szCs w:val="18"/>
              </w:rPr>
              <w:t>i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on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d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c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i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ma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ls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w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ho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l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 xml:space="preserve"> n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u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m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b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er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re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ma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i</w:t>
            </w:r>
            <w:r>
              <w:rPr>
                <w:rFonts w:ascii="Comic Sans MS" w:eastAsia="Comic Sans MS" w:hAnsi="Comic Sans MS" w:cs="Comic Sans MS"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der</w:t>
            </w:r>
            <w:r>
              <w:rPr>
                <w:rFonts w:ascii="Comic Sans MS" w:eastAsia="Comic Sans MS" w:hAnsi="Comic Sans MS" w:cs="Comic Sans MS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Comic Sans MS" w:eastAsia="Comic Sans MS" w:hAnsi="Comic Sans MS" w:cs="Comic Sans MS"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r</w:t>
            </w:r>
          </w:p>
          <w:p w:rsidR="00A3148B" w:rsidRDefault="00037285">
            <w:pPr>
              <w:spacing w:before="1"/>
              <w:ind w:left="2832" w:right="273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u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ded</w:t>
            </w:r>
            <w:proofErr w:type="gramEnd"/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u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m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b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er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.</w:t>
            </w:r>
            <w:r>
              <w:rPr>
                <w:rFonts w:ascii="Comic Sans MS" w:eastAsia="Comic Sans MS" w:hAnsi="Comic Sans MS" w:cs="Comic Sans MS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</w:t>
            </w:r>
            <w:r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a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l 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l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ife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p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bl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em</w:t>
            </w:r>
            <w:r>
              <w:rPr>
                <w:rFonts w:ascii="Comic Sans MS" w:eastAsia="Comic Sans MS" w:hAnsi="Comic Sans MS" w:cs="Comic Sans MS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l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v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g 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c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ont</w:t>
            </w:r>
            <w:r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xt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 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d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o 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b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 xml:space="preserve"> th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e 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ta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g </w:t>
            </w:r>
            <w:r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p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nt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w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h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ere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pupi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l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 </w:t>
            </w:r>
            <w:r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h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av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o 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c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on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ider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h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m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a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</w:t>
            </w:r>
            <w:r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p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pri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at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 xml:space="preserve"> w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a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y 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t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x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pr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s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 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th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r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</w:t>
            </w:r>
            <w:r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ma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</w:t>
            </w:r>
            <w:r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n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der.</w:t>
            </w:r>
          </w:p>
        </w:tc>
      </w:tr>
      <w:tr w:rsidR="00A3148B">
        <w:trPr>
          <w:trHeight w:hRule="exact" w:val="2799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ion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</w:p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for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w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</w:p>
          <w:p w:rsidR="00A3148B" w:rsidRDefault="00037285">
            <w:pPr>
              <w:ind w:left="102" w:right="228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proofErr w:type="gramEnd"/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igit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nu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  <w:tr w:rsidR="00A3148B">
        <w:trPr>
          <w:trHeight w:hRule="exact" w:val="3073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037285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Us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</w:p>
          <w:p w:rsidR="00A3148B" w:rsidRDefault="00037285">
            <w:pPr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lp</w:t>
            </w:r>
            <w:proofErr w:type="gram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148B" w:rsidRDefault="00A3148B"/>
        </w:tc>
      </w:tr>
    </w:tbl>
    <w:p w:rsidR="00861B17" w:rsidRDefault="00861B17"/>
    <w:sectPr w:rsidR="00861B17">
      <w:pgSz w:w="11920" w:h="16840"/>
      <w:pgMar w:top="1180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14E6D"/>
    <w:multiLevelType w:val="multilevel"/>
    <w:tmpl w:val="DEB20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3148B"/>
    <w:rsid w:val="00037285"/>
    <w:rsid w:val="00861B17"/>
    <w:rsid w:val="0096636E"/>
    <w:rsid w:val="00A3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2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2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2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2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1955</Words>
  <Characters>11144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Middlemiss</dc:creator>
  <cp:lastModifiedBy>Aaron Middlemiss</cp:lastModifiedBy>
  <cp:revision>2</cp:revision>
  <dcterms:created xsi:type="dcterms:W3CDTF">2017-12-05T13:04:00Z</dcterms:created>
  <dcterms:modified xsi:type="dcterms:W3CDTF">2017-12-05T13:04:00Z</dcterms:modified>
</cp:coreProperties>
</file>